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0D059" w14:textId="7F821AEF" w:rsidR="00492704" w:rsidRDefault="004508BF">
      <w:pPr>
        <w:spacing w:line="440" w:lineRule="exact"/>
        <w:ind w:left="135"/>
        <w:rPr>
          <w:rFonts w:ascii="Segoe UI" w:eastAsia="Segoe UI" w:hAnsi="Segoe UI" w:cs="Segoe UI"/>
          <w:sz w:val="34"/>
          <w:szCs w:val="34"/>
        </w:rPr>
      </w:pPr>
      <w:r>
        <w:pict w14:anchorId="6BDEF705">
          <v:group id="_x0000_s1037" style="position:absolute;left:0;text-align:left;margin-left:-8.6pt;margin-top:0;width:603.9pt;height:124.85pt;z-index:-251658240;mso-position-horizontal-relative:page;mso-position-vertical-relative:page" coordsize="11906,2497">
            <v:shape id="_x0000_s1048" style="position:absolute;left:911;top:1505;width:253;height:275" coordorigin="911,1505" coordsize="253,275" path="m1065,1652r-12,18l1035,1682r-23,4l911,1686r,94l1010,1780r21,-2l1053,1774r21,-8l1093,1756r18,-13l1126,1727r13,-17l1150,1691r8,-21l1163,1649r1,-23l1164,1505r-93,l1070,1630r-5,22xe" fillcolor="#415ba6" stroked="f">
              <v:path arrowok="t"/>
            </v:shape>
            <v:shape id="_x0000_s1047" style="position:absolute;left:911;top:945;width:607;height:835" coordorigin="911,945" coordsize="607,835" path="m1348,1405r43,-17l1427,1365r31,-29l1483,1302r19,-38l1513,1223r5,-44l1517,1166r-7,-45l1495,1079r-22,-37l1444,1009r-34,-27l1371,962r-42,-13l1283,945r-372,l911,1780r94,l1005,1039r278,l1305,1040r22,5l1347,1054r19,11l1382,1079r14,17l1408,1114r8,21l1422,1156r2,23l1423,1189r-3,22l1414,1231r-10,19l1392,1268r-14,15l1361,1296r-18,11l1322,1314r-108,32l1280,1424r68,-19xe" fillcolor="#4ca2d9" stroked="f">
              <v:path arrowok="t"/>
            </v:shape>
            <v:shape id="_x0000_s1046" style="position:absolute;left:1071;top:1218;width:624;height:678" coordorigin="1071,1218" coordsize="624,678" path="m1574,1839r17,-14l1608,1810r15,-17l1637,1776r13,-19l1661,1737r10,-21l1679,1695r7,-22l1690,1650r3,-24l1694,1602r,-384l1655,1218r-21,1l1596,1232r-34,23l1382,1429,1204,1256r-16,-13l1170,1232r-6,117l1382,1560r218,-211l1600,1599r-1,23l1595,1645r-6,21l1581,1687r-11,19l1558,1724r-15,16l1528,1755r-18,13l1491,1779r-20,9l1493,1881r22,-8l1535,1863r20,-11l1574,1839xe" fillcolor="#415ba6" stroked="f">
              <v:path arrowok="t"/>
            </v:shape>
            <v:shape id="_x0000_s1045" style="position:absolute;left:1071;top:1218;width:624;height:678" coordorigin="1071,1218" coordsize="624,678" path="m1164,1896r236,l1424,1895r24,-3l1471,1887r22,-6l1471,1788r-21,7l1428,1800r-23,2l1164,1802r,-453l1170,1232r-19,-8l1132,1220r-21,-2l1071,1218r,678l1164,1896xe" fillcolor="#415ba6" stroked="f">
              <v:path arrowok="t"/>
            </v:shape>
            <v:shape id="_x0000_s1044" style="position:absolute;left:1382;top:1218;width:312;height:678" coordorigin="1382,1218" coordsize="312,678" path="m1424,1895r24,-3l1471,1887r22,-6l1515,1873r20,-10l1555,1852r19,-13l1591,1825r32,-32l1637,1776r13,-19l1661,1737r10,-21l1679,1695r7,-22l1690,1650r3,-24l1694,1602r,-384l1655,1218r-21,1l1596,1232r-34,23l1382,1429r30,-20l1440,1392r27,-13l1492,1368r23,-7l1536,1355r19,-3l1583,1349r10,-1l1600,1349r,250l1598,1641r-5,37l1585,1711r-10,30l1562,1768r-14,24l1532,1812r-16,18l1499,1845r-16,13l1466,1868r-29,16l1414,1892r-14,4l1424,1895xe" fillcolor="#4ca2d9" stroked="f">
              <v:path arrowok="t"/>
            </v:shape>
            <v:shape id="_x0000_s1043" style="position:absolute;left:1034;top:1823;width:37;height:73" coordorigin="1034,1823" coordsize="37,73" path="m1071,1896r,-73l1065,1852r-12,23l1040,1890r-6,6l1071,1896xe" fillcolor="#415ba6" stroked="f">
              <v:path arrowok="t"/>
            </v:shape>
            <v:shape id="_x0000_s1042" style="position:absolute;left:1694;top:1218;width:37;height:73" coordorigin="1694,1218" coordsize="37,73" path="m1694,1218r,73l1700,1261r12,-22l1724,1224r7,-6l1694,1218xe" fillcolor="#4ca2d9" stroked="f">
              <v:path arrowok="t"/>
            </v:shape>
            <v:shape id="_x0000_s1041" style="position:absolute;left:874;top:945;width:37;height:73" coordorigin="874,945" coordsize="37,73" path="m911,945r-37,l881,951r12,15l905,988r6,30l911,945xe" fillcolor="#4ca2d9" stroked="f">
              <v:path arrowok="t"/>
            </v:shape>
            <v:shape id="_x0000_s1040" style="position:absolute;left:1600;top:1094;width:94;height:94" coordorigin="1600,1094" coordsize="94,94" path="m1656,1188r15,-4l1688,1171r6,-22l1694,1094r-55,l1623,1097r-16,14l1600,1132r,56l1656,1188xe" fillcolor="#3c5ba7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width:11906;height:2497">
              <v:imagedata r:id="rId6" o:title=""/>
            </v:shape>
            <v:shape id="_x0000_s1038" type="#_x0000_t75" style="position:absolute;left:4519;width:5044;height:1989">
              <v:imagedata r:id="rId7" o:title=""/>
            </v:shape>
            <w10:wrap anchorx="page" anchory="page"/>
          </v:group>
        </w:pict>
      </w:r>
      <w:r w:rsidR="008630B2">
        <w:pict w14:anchorId="2B295642">
          <v:group id="_x0000_s1049" style="position:absolute;left:0;text-align:left;margin-left:0;margin-top:525.95pt;width:595.3pt;height:315.95pt;z-index:-251657216;mso-position-horizontal-relative:page;mso-position-vertical-relative:page" coordorigin=",10519" coordsize="11906,6319">
            <v:shape id="_x0000_s1051" type="#_x0000_t75" style="position:absolute;top:14564;width:11906;height:2274">
              <v:imagedata r:id="rId8" o:title=""/>
            </v:shape>
            <v:shape id="_x0000_s1050" type="#_x0000_t75" style="position:absolute;top:10519;width:11906;height:5152">
              <v:imagedata r:id="rId9" o:title=""/>
            </v:shape>
            <w10:wrap anchorx="page" anchory="page"/>
          </v:group>
        </w:pict>
      </w:r>
      <w:r w:rsidR="008630B2">
        <w:pict w14:anchorId="63B75ADF">
          <v:group id="_x0000_s1028" style="position:absolute;left:0;text-align:left;margin-left:196.75pt;margin-top:234.75pt;width:201.7pt;height:223.8pt;z-index:-251660288;mso-position-horizontal-relative:page" coordorigin="3936,4693" coordsize="4034,4476">
            <v:shape id="_x0000_s1036" style="position:absolute;left:4118;top:7326;width:1187;height:1289" coordorigin="4118,7326" coordsize="1187,1289" path="m4594,8176r-476,l4118,8615r465,l4642,8613r58,-7l4757,8594r54,-15l4864,8559r51,-24l4964,8507r46,-31l5053,8441r41,-37l5132,8363r34,-44l5197,8273r28,-48l5249,8174r20,-53l5285,8066r11,-56l5303,7952r3,-59l5306,7326r-440,l4866,7909r-1,23l4861,7955r-5,22l4849,7998r-8,20l4831,8038r-12,18l4806,8074r-14,16l4777,8105r-17,14l4742,8132r-19,11l4704,8153r-21,8l4662,8167r-22,5l4617,8175r-23,1xe" fillcolor="#415ba6" stroked="f">
              <v:fill opacity="45875f"/>
              <v:path arrowok="t"/>
            </v:shape>
            <v:shape id="_x0000_s1035" style="position:absolute;left:4118;top:4703;width:2842;height:3912" coordorigin="4118,4703" coordsize="2842,3912" path="m6166,6858r70,-23l6303,6808r64,-30l6429,6743r60,-39l6545,6662r54,-45l6649,6568r47,-51l6739,6462r41,-57l6816,6346r33,-62l6877,6220r25,-66l6923,6087r16,-70l6951,5947r7,-72l6960,5802r-4,-90l6946,5624r-18,-86l6904,5455r-30,-81l6837,5297r-42,-74l6748,5153r-52,-66l6638,5025r-62,-57l6510,4915r-70,-47l6366,4826r-77,-37l6208,4759r-83,-24l6039,4717r-88,-10l5861,4703r-1743,l4118,8615r440,l4558,5143r1303,l5915,5145r53,6l6020,5162r50,14l6118,5195r46,21l6208,5242r42,28l6290,5301r37,35l6362,5373r31,40l6422,5455r25,44l6469,5545r18,49l6501,5644r11,51l6518,5748r2,54l6519,5846r-11,85l6486,6013r-32,78l6412,6164r-50,67l6303,6291r-65,52l6165,6387r-79,35l5539,6581r307,369l6166,6858xe" fillcolor="#4ca2d9" stroked="f">
              <v:fill opacity="45875f"/>
              <v:path arrowok="t"/>
            </v:shape>
            <v:shape id="_x0000_s1034" style="position:absolute;left:4866;top:5982;width:2921;height:3177" coordorigin="4866,5982" coordsize="2921,3177" path="m5306,9159r1105,l6397,8720r-1091,l5306,6595r3,-557l5241,6012r-70,-18l5099,5984r-49,-2l4866,5982r,3177l5306,9159xe" fillcolor="#415ba6" stroked="f">
              <v:fill opacity="45875f"/>
              <v:path arrowok="t"/>
            </v:shape>
            <v:shape id="_x0000_s1033" style="position:absolute;left:4866;top:5982;width:2921;height:3177" coordorigin="4866,5982" coordsize="2921,3177" path="m7522,8596r59,-88l7634,8415r45,-96l7717,8218r30,-104l7769,8006r14,-110l7787,7783r,-1801l7604,5982r-25,1l7506,5990r-71,15l7366,6029r-65,31l7239,6098r-57,46l6327,6973,5489,6161r-55,-48l5374,6072r-65,-34l5306,6595r1021,990l7348,6595r,1175l7344,7848r-9,76l7320,7998r-21,72l7273,8139r-31,67l7205,8270r-41,61l7119,8388r-50,53l7016,8491r-57,45l6898,8577r-64,37l6767,8645r-69,26l6626,8692r-74,15l6475,8717r-78,3l6411,9159r113,-4l6634,9141r108,-22l6846,9089r101,-38l7043,9006r93,-53l7224,8894r83,-66l7384,8756r72,-77l7522,8596xe" fillcolor="#415ba6" stroked="f">
              <v:fill opacity="45875f"/>
              <v:path arrowok="t"/>
            </v:shape>
            <v:shape id="_x0000_s1032" style="position:absolute;left:6327;top:5982;width:1461;height:3177" coordorigin="6327,5982" coordsize="1461,3177" path="m7522,8596r59,-88l7634,8415r45,-96l7717,8218r30,-104l7769,8006r14,-110l7787,7783r,-1801l7604,5982r-25,1l7506,5990r-71,15l7366,6029r-65,31l7239,6098r-57,46l6327,6973r82,-60l6490,6860r80,-47l6646,6772r75,-35l6792,6706r69,-26l6926,6659r62,-18l7099,6616r94,-15l7266,6595r51,-1l7334,6594r10,1l7348,6595r,1175l7341,7943r-20,159l7291,8247r-41,131l7201,8496r-56,107l7084,8697r-66,84l6949,8854r-70,64l6809,8972r-69,46l6675,9056r-62,32l6557,9112r-89,32l6411,9159r113,-4l6634,9141r108,-22l6846,9089r101,-38l7043,9006r93,-53l7224,8894r83,-66l7384,8756r72,-77l7522,8596xe" fillcolor="#4ca2d9" stroked="f">
              <v:fill opacity="45875f"/>
              <v:path arrowok="t"/>
            </v:shape>
            <v:shape id="_x0000_s1031" style="position:absolute;left:4693;top:8816;width:173;height:343" coordorigin="4693,8816" coordsize="173,343" path="m4866,9159r,-343l4865,8848r-4,31l4855,8909r-8,28l4837,8963r-11,26l4814,9012r-13,22l4788,9055r-14,19l4761,9091r-13,15l4736,9120r-11,11l4715,9141r-9,8l4695,9158r-2,1l4866,9159xe" fillcolor="#415ba6" stroked="f">
              <v:fill opacity="45875f"/>
              <v:path arrowok="t"/>
            </v:shape>
            <v:shape id="_x0000_s1030" style="position:absolute;left:7787;top:5982;width:173;height:343" coordorigin="7787,5982" coordsize="173,343" path="m7787,5982r,344l7789,6293r3,-30l7799,6233r8,-28l7816,6178r11,-25l7839,6129r13,-22l7865,6087r14,-19l7892,6051r13,-15l7918,6022r11,-11l7939,6001r8,-8l7958,5984r2,-2l7787,5982xe" fillcolor="#4ca2d9" stroked="f">
              <v:fill opacity="45875f"/>
              <v:path arrowok="t"/>
            </v:shape>
            <v:shape id="_x0000_s1029" style="position:absolute;left:3946;top:4703;width:173;height:343" coordorigin="3946,4703" coordsize="173,343" path="m4118,4703r-172,l3948,4705r4,3l3967,4722r10,9l3988,4743r12,13l4013,4772r14,17l4040,4808r13,20l4066,4850r12,24l4089,4899r10,27l4107,4954r6,29l4117,5014r1,32l4118,4703xe" fillcolor="#4ca2d9" stroked="f">
              <v:fill opacity="45875f"/>
              <v:path arrowok="t"/>
            </v:shape>
            <w10:wrap anchorx="page"/>
          </v:group>
        </w:pict>
      </w:r>
      <w:r w:rsidR="00D84105">
        <w:rPr>
          <w:rFonts w:ascii="Segoe UI" w:eastAsia="Segoe UI" w:hAnsi="Segoe UI" w:cs="Segoe UI"/>
          <w:b/>
          <w:color w:val="3D5CA7"/>
          <w:w w:val="111"/>
          <w:position w:val="-1"/>
          <w:sz w:val="34"/>
          <w:szCs w:val="34"/>
        </w:rPr>
        <w:t>BARO</w:t>
      </w:r>
      <w:r w:rsidR="00D84105">
        <w:rPr>
          <w:rFonts w:ascii="Segoe UI" w:eastAsia="Segoe UI" w:hAnsi="Segoe UI" w:cs="Segoe UI"/>
          <w:b/>
          <w:color w:val="3D5CA7"/>
          <w:spacing w:val="-12"/>
          <w:w w:val="111"/>
          <w:position w:val="-1"/>
          <w:sz w:val="34"/>
          <w:szCs w:val="34"/>
        </w:rPr>
        <w:t>K</w:t>
      </w:r>
      <w:r w:rsidR="00D84105">
        <w:rPr>
          <w:rFonts w:ascii="Segoe UI" w:eastAsia="Segoe UI" w:hAnsi="Segoe UI" w:cs="Segoe UI"/>
          <w:b/>
          <w:color w:val="3D5CA7"/>
          <w:w w:val="111"/>
          <w:position w:val="-1"/>
          <w:sz w:val="34"/>
          <w:szCs w:val="34"/>
        </w:rPr>
        <w:t>AH</w:t>
      </w:r>
      <w:r w:rsidR="00D84105">
        <w:rPr>
          <w:rFonts w:ascii="Segoe UI" w:eastAsia="Segoe UI" w:hAnsi="Segoe UI" w:cs="Segoe UI"/>
          <w:b/>
          <w:color w:val="3D5CA7"/>
          <w:spacing w:val="-3"/>
          <w:w w:val="111"/>
          <w:position w:val="-1"/>
          <w:sz w:val="34"/>
          <w:szCs w:val="34"/>
        </w:rPr>
        <w:t xml:space="preserve"> </w:t>
      </w:r>
      <w:r w:rsidR="00D84105">
        <w:rPr>
          <w:rFonts w:ascii="Segoe UI" w:eastAsia="Segoe UI" w:hAnsi="Segoe UI" w:cs="Segoe UI"/>
          <w:b/>
          <w:color w:val="3D5CA7"/>
          <w:position w:val="-1"/>
          <w:sz w:val="34"/>
          <w:szCs w:val="34"/>
        </w:rPr>
        <w:t>MA</w:t>
      </w:r>
      <w:r w:rsidR="00D84105">
        <w:rPr>
          <w:rFonts w:ascii="Segoe UI" w:eastAsia="Segoe UI" w:hAnsi="Segoe UI" w:cs="Segoe UI"/>
          <w:b/>
          <w:color w:val="3D5CA7"/>
          <w:spacing w:val="-15"/>
          <w:position w:val="-1"/>
          <w:sz w:val="34"/>
          <w:szCs w:val="34"/>
        </w:rPr>
        <w:t>P</w:t>
      </w:r>
      <w:r w:rsidR="00D84105">
        <w:rPr>
          <w:rFonts w:ascii="Segoe UI" w:eastAsia="Segoe UI" w:hAnsi="Segoe UI" w:cs="Segoe UI"/>
          <w:b/>
          <w:color w:val="3D5CA7"/>
          <w:position w:val="-1"/>
          <w:sz w:val="34"/>
          <w:szCs w:val="34"/>
        </w:rPr>
        <w:t xml:space="preserve">AN </w:t>
      </w:r>
      <w:r w:rsidR="00D84105">
        <w:rPr>
          <w:rFonts w:ascii="Segoe UI" w:eastAsia="Segoe UI" w:hAnsi="Segoe UI" w:cs="Segoe UI"/>
          <w:b/>
          <w:color w:val="3D5CA7"/>
          <w:spacing w:val="2"/>
          <w:position w:val="-1"/>
          <w:sz w:val="34"/>
          <w:szCs w:val="34"/>
        </w:rPr>
        <w:t xml:space="preserve"> </w:t>
      </w:r>
      <w:r w:rsidR="00D84105">
        <w:rPr>
          <w:rFonts w:ascii="Segoe UI" w:eastAsia="Segoe UI" w:hAnsi="Segoe UI" w:cs="Segoe UI"/>
          <w:b/>
          <w:color w:val="3D5CA7"/>
          <w:spacing w:val="-5"/>
          <w:w w:val="122"/>
          <w:position w:val="-1"/>
          <w:sz w:val="34"/>
          <w:szCs w:val="34"/>
        </w:rPr>
        <w:t>J</w:t>
      </w:r>
      <w:r w:rsidR="00D84105">
        <w:rPr>
          <w:rFonts w:ascii="Segoe UI" w:eastAsia="Segoe UI" w:hAnsi="Segoe UI" w:cs="Segoe UI"/>
          <w:b/>
          <w:color w:val="3D5CA7"/>
          <w:spacing w:val="-15"/>
          <w:w w:val="109"/>
          <w:position w:val="-1"/>
          <w:sz w:val="34"/>
          <w:szCs w:val="34"/>
        </w:rPr>
        <w:t>A</w:t>
      </w:r>
      <w:r w:rsidR="00D84105">
        <w:rPr>
          <w:rFonts w:ascii="Segoe UI" w:eastAsia="Segoe UI" w:hAnsi="Segoe UI" w:cs="Segoe UI"/>
          <w:b/>
          <w:color w:val="3D5CA7"/>
          <w:spacing w:val="-15"/>
          <w:w w:val="112"/>
          <w:position w:val="-1"/>
          <w:sz w:val="34"/>
          <w:szCs w:val="34"/>
        </w:rPr>
        <w:t>Y</w:t>
      </w:r>
      <w:r w:rsidR="00D84105">
        <w:rPr>
          <w:rFonts w:ascii="Segoe UI" w:eastAsia="Segoe UI" w:hAnsi="Segoe UI" w:cs="Segoe UI"/>
          <w:b/>
          <w:color w:val="3D5CA7"/>
          <w:w w:val="109"/>
          <w:position w:val="-1"/>
          <w:sz w:val="34"/>
          <w:szCs w:val="34"/>
        </w:rPr>
        <w:t>A</w:t>
      </w:r>
    </w:p>
    <w:p w14:paraId="3C15CB69" w14:textId="77777777" w:rsidR="00492704" w:rsidRDefault="008630B2">
      <w:pPr>
        <w:spacing w:line="140" w:lineRule="exact"/>
        <w:ind w:left="135"/>
        <w:rPr>
          <w:color w:val="373435"/>
          <w:w w:val="128"/>
          <w:sz w:val="16"/>
          <w:szCs w:val="16"/>
        </w:rPr>
      </w:pPr>
      <w:r>
        <w:pict w14:anchorId="0C26181F">
          <v:group id="_x0000_s1026" style="position:absolute;left:0;text-align:left;margin-left:367.4pt;margin-top:247.7pt;width:22pt;height:22pt;z-index:-251659264;mso-position-horizontal-relative:page" coordorigin="7348,4954" coordsize="440,440">
            <v:shape id="_x0000_s1027" style="position:absolute;left:7348;top:4954;width:440;height:440" coordorigin="7348,4954" coordsize="440,440" path="m7608,5394r16,-1l7646,5390r22,-6l7688,5375r19,-11l7724,5351r16,-15l7754,5319r11,-18l7775,5281r7,-21l7786,5237r1,-23l7787,4954r-260,l7511,4955r-23,4l7467,4965r-20,8l7428,4984r-17,13l7395,5012r-14,17l7370,5048r-10,20l7353,5089r-4,22l7348,5134r,260l7608,5394xe" fillcolor="#3c5ba7" stroked="f">
              <v:path arrowok="t"/>
            </v:shape>
            <w10:wrap anchorx="page"/>
          </v:group>
        </w:pict>
      </w:r>
      <w:r w:rsidR="00D84105">
        <w:rPr>
          <w:color w:val="373435"/>
          <w:spacing w:val="-5"/>
          <w:w w:val="134"/>
          <w:sz w:val="16"/>
          <w:szCs w:val="16"/>
        </w:rPr>
        <w:t>C</w:t>
      </w:r>
      <w:r w:rsidR="00D84105">
        <w:rPr>
          <w:color w:val="373435"/>
          <w:w w:val="134"/>
          <w:sz w:val="16"/>
          <w:szCs w:val="16"/>
        </w:rPr>
        <w:t>onne</w:t>
      </w:r>
      <w:r w:rsidR="00D84105">
        <w:rPr>
          <w:color w:val="373435"/>
          <w:spacing w:val="1"/>
          <w:w w:val="134"/>
          <w:sz w:val="16"/>
          <w:szCs w:val="16"/>
        </w:rPr>
        <w:t>c</w:t>
      </w:r>
      <w:r w:rsidR="00D84105">
        <w:rPr>
          <w:color w:val="373435"/>
          <w:w w:val="134"/>
          <w:sz w:val="16"/>
          <w:szCs w:val="16"/>
        </w:rPr>
        <w:t>ting</w:t>
      </w:r>
      <w:r w:rsidR="00D84105">
        <w:rPr>
          <w:color w:val="373435"/>
          <w:spacing w:val="-19"/>
          <w:w w:val="134"/>
          <w:sz w:val="16"/>
          <w:szCs w:val="16"/>
        </w:rPr>
        <w:t xml:space="preserve"> </w:t>
      </w:r>
      <w:r w:rsidR="00D84105">
        <w:rPr>
          <w:color w:val="373435"/>
          <w:w w:val="134"/>
          <w:sz w:val="16"/>
          <w:szCs w:val="16"/>
        </w:rPr>
        <w:t>the</w:t>
      </w:r>
      <w:r w:rsidR="00D84105">
        <w:rPr>
          <w:color w:val="373435"/>
          <w:spacing w:val="7"/>
          <w:w w:val="134"/>
          <w:sz w:val="16"/>
          <w:szCs w:val="16"/>
        </w:rPr>
        <w:t xml:space="preserve"> </w:t>
      </w:r>
      <w:r w:rsidR="00D84105">
        <w:rPr>
          <w:color w:val="373435"/>
          <w:w w:val="110"/>
          <w:sz w:val="16"/>
          <w:szCs w:val="16"/>
        </w:rPr>
        <w:t>A</w:t>
      </w:r>
      <w:r w:rsidR="00D84105">
        <w:rPr>
          <w:color w:val="373435"/>
          <w:spacing w:val="-2"/>
          <w:w w:val="110"/>
          <w:sz w:val="16"/>
          <w:szCs w:val="16"/>
        </w:rPr>
        <w:t>r</w:t>
      </w:r>
      <w:r w:rsidR="00D84105">
        <w:rPr>
          <w:color w:val="373435"/>
          <w:spacing w:val="-1"/>
          <w:w w:val="132"/>
          <w:sz w:val="16"/>
          <w:szCs w:val="16"/>
        </w:rPr>
        <w:t>c</w:t>
      </w:r>
      <w:r w:rsidR="00D84105">
        <w:rPr>
          <w:color w:val="373435"/>
          <w:w w:val="131"/>
          <w:sz w:val="16"/>
          <w:szCs w:val="16"/>
        </w:rPr>
        <w:t>hipela</w:t>
      </w:r>
      <w:r w:rsidR="00D84105">
        <w:rPr>
          <w:color w:val="373435"/>
          <w:w w:val="136"/>
          <w:sz w:val="16"/>
          <w:szCs w:val="16"/>
        </w:rPr>
        <w:t>g</w:t>
      </w:r>
      <w:r w:rsidR="00D84105">
        <w:rPr>
          <w:color w:val="373435"/>
          <w:spacing w:val="-2"/>
          <w:w w:val="136"/>
          <w:sz w:val="16"/>
          <w:szCs w:val="16"/>
        </w:rPr>
        <w:t>o</w:t>
      </w:r>
      <w:r w:rsidR="00D84105">
        <w:rPr>
          <w:color w:val="373435"/>
          <w:w w:val="88"/>
          <w:sz w:val="16"/>
          <w:szCs w:val="16"/>
        </w:rPr>
        <w:t>,</w:t>
      </w:r>
      <w:r w:rsidR="00D84105">
        <w:rPr>
          <w:color w:val="373435"/>
          <w:spacing w:val="1"/>
          <w:sz w:val="16"/>
          <w:szCs w:val="16"/>
        </w:rPr>
        <w:t xml:space="preserve"> </w:t>
      </w:r>
      <w:r w:rsidR="00D84105">
        <w:rPr>
          <w:color w:val="373435"/>
          <w:spacing w:val="-1"/>
          <w:w w:val="103"/>
          <w:sz w:val="16"/>
          <w:szCs w:val="16"/>
        </w:rPr>
        <w:t>A</w:t>
      </w:r>
      <w:r w:rsidR="00D84105">
        <w:rPr>
          <w:color w:val="373435"/>
          <w:w w:val="127"/>
          <w:sz w:val="16"/>
          <w:szCs w:val="16"/>
        </w:rPr>
        <w:t>d</w:t>
      </w:r>
      <w:r w:rsidR="00D84105">
        <w:rPr>
          <w:color w:val="373435"/>
          <w:spacing w:val="-3"/>
          <w:w w:val="127"/>
          <w:sz w:val="16"/>
          <w:szCs w:val="16"/>
        </w:rPr>
        <w:t>v</w:t>
      </w:r>
      <w:r w:rsidR="00D84105">
        <w:rPr>
          <w:color w:val="373435"/>
          <w:w w:val="139"/>
          <w:sz w:val="16"/>
          <w:szCs w:val="16"/>
        </w:rPr>
        <w:t>an</w:t>
      </w:r>
      <w:r w:rsidR="00D84105">
        <w:rPr>
          <w:color w:val="373435"/>
          <w:w w:val="128"/>
          <w:sz w:val="16"/>
          <w:szCs w:val="16"/>
        </w:rPr>
        <w:t>cin</w:t>
      </w:r>
      <w:r w:rsidR="00D84105">
        <w:rPr>
          <w:color w:val="373435"/>
          <w:w w:val="142"/>
          <w:sz w:val="16"/>
          <w:szCs w:val="16"/>
        </w:rPr>
        <w:t>g</w:t>
      </w:r>
      <w:r w:rsidR="00D84105">
        <w:rPr>
          <w:color w:val="373435"/>
          <w:spacing w:val="1"/>
          <w:sz w:val="16"/>
          <w:szCs w:val="16"/>
        </w:rPr>
        <w:t xml:space="preserve"> </w:t>
      </w:r>
      <w:r w:rsidR="00D84105">
        <w:rPr>
          <w:color w:val="373435"/>
          <w:w w:val="136"/>
          <w:sz w:val="16"/>
          <w:szCs w:val="16"/>
        </w:rPr>
        <w:t>the</w:t>
      </w:r>
      <w:r w:rsidR="00D84105">
        <w:rPr>
          <w:color w:val="373435"/>
          <w:spacing w:val="2"/>
          <w:w w:val="136"/>
          <w:sz w:val="16"/>
          <w:szCs w:val="16"/>
        </w:rPr>
        <w:t xml:space="preserve"> </w:t>
      </w:r>
      <w:r w:rsidR="00D84105">
        <w:rPr>
          <w:color w:val="373435"/>
          <w:w w:val="136"/>
          <w:sz w:val="16"/>
          <w:szCs w:val="16"/>
        </w:rPr>
        <w:t>Nation</w:t>
      </w:r>
    </w:p>
    <w:p w14:paraId="0250CECE" w14:textId="77777777" w:rsidR="00943649" w:rsidRPr="00943649" w:rsidRDefault="00943649" w:rsidP="00943649">
      <w:pPr>
        <w:rPr>
          <w:sz w:val="16"/>
          <w:szCs w:val="16"/>
        </w:rPr>
      </w:pPr>
    </w:p>
    <w:p w14:paraId="1A7D1522" w14:textId="77777777" w:rsidR="00943649" w:rsidRPr="00943649" w:rsidRDefault="00943649" w:rsidP="00943649">
      <w:pPr>
        <w:rPr>
          <w:sz w:val="16"/>
          <w:szCs w:val="16"/>
        </w:rPr>
      </w:pPr>
    </w:p>
    <w:p w14:paraId="63849DCF" w14:textId="77777777" w:rsidR="00943649" w:rsidRPr="00943649" w:rsidRDefault="00943649" w:rsidP="00943649">
      <w:pPr>
        <w:rPr>
          <w:sz w:val="16"/>
          <w:szCs w:val="16"/>
        </w:rPr>
      </w:pPr>
    </w:p>
    <w:p w14:paraId="2C6E0A4E" w14:textId="77777777" w:rsidR="00943649" w:rsidRPr="00943649" w:rsidRDefault="00943649" w:rsidP="00943649">
      <w:pPr>
        <w:rPr>
          <w:sz w:val="16"/>
          <w:szCs w:val="16"/>
        </w:rPr>
      </w:pPr>
    </w:p>
    <w:p w14:paraId="2A8FAB0F" w14:textId="77777777" w:rsidR="00943649" w:rsidRDefault="00943649" w:rsidP="00943649">
      <w:pPr>
        <w:rPr>
          <w:color w:val="373435"/>
          <w:w w:val="128"/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Y="2571"/>
        <w:tblW w:w="9606" w:type="dxa"/>
        <w:tblLook w:val="04A0" w:firstRow="1" w:lastRow="0" w:firstColumn="1" w:lastColumn="0" w:noHBand="0" w:noVBand="1"/>
      </w:tblPr>
      <w:tblGrid>
        <w:gridCol w:w="7578"/>
        <w:gridCol w:w="1035"/>
        <w:gridCol w:w="993"/>
      </w:tblGrid>
      <w:tr w:rsidR="00943649" w14:paraId="3332B46B" w14:textId="77777777" w:rsidTr="00943649">
        <w:trPr>
          <w:trHeight w:val="540"/>
        </w:trPr>
        <w:tc>
          <w:tcPr>
            <w:tcW w:w="7578" w:type="dxa"/>
          </w:tcPr>
          <w:p w14:paraId="0ADA18AF" w14:textId="77777777" w:rsidR="00943649" w:rsidRPr="00EC3461" w:rsidRDefault="00943649" w:rsidP="00943649">
            <w:pPr>
              <w:jc w:val="center"/>
              <w:rPr>
                <w:b/>
              </w:rPr>
            </w:pPr>
            <w:r w:rsidRPr="00EC3461">
              <w:rPr>
                <w:b/>
                <w:sz w:val="28"/>
              </w:rPr>
              <w:t>PROSEDUR KENDALI DOKUMEN</w:t>
            </w:r>
          </w:p>
        </w:tc>
        <w:tc>
          <w:tcPr>
            <w:tcW w:w="2028" w:type="dxa"/>
            <w:gridSpan w:val="2"/>
          </w:tcPr>
          <w:p w14:paraId="6BF1B828" w14:textId="6B888A43" w:rsidR="00943649" w:rsidRPr="00EC3461" w:rsidRDefault="00943649" w:rsidP="00943649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BMJ-05.03</w:t>
            </w:r>
          </w:p>
        </w:tc>
      </w:tr>
      <w:tr w:rsidR="00943649" w14:paraId="5E464362" w14:textId="77777777" w:rsidTr="00943649">
        <w:trPr>
          <w:trHeight w:val="435"/>
        </w:trPr>
        <w:tc>
          <w:tcPr>
            <w:tcW w:w="7578" w:type="dxa"/>
          </w:tcPr>
          <w:p w14:paraId="3B403747" w14:textId="77777777" w:rsidR="00943649" w:rsidRPr="00EC3461" w:rsidRDefault="00943649" w:rsidP="00943649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SURAT PERMINTAAN BARANG</w:t>
            </w:r>
          </w:p>
        </w:tc>
        <w:tc>
          <w:tcPr>
            <w:tcW w:w="1035" w:type="dxa"/>
          </w:tcPr>
          <w:p w14:paraId="2995606F" w14:textId="77777777" w:rsidR="00943649" w:rsidRPr="007C3624" w:rsidRDefault="00943649" w:rsidP="00943649">
            <w:pPr>
              <w:pStyle w:val="NoSpacing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HO/SH</w:t>
            </w:r>
          </w:p>
        </w:tc>
        <w:tc>
          <w:tcPr>
            <w:tcW w:w="993" w:type="dxa"/>
          </w:tcPr>
          <w:p w14:paraId="62A13A4B" w14:textId="77777777" w:rsidR="00943649" w:rsidRPr="00EC3461" w:rsidRDefault="00943649" w:rsidP="00943649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THN</w:t>
            </w:r>
          </w:p>
        </w:tc>
      </w:tr>
    </w:tbl>
    <w:p w14:paraId="167F69EF" w14:textId="77777777" w:rsidR="00943649" w:rsidRDefault="00943649" w:rsidP="00943649">
      <w:pPr>
        <w:pStyle w:val="NoSpacing"/>
        <w:rPr>
          <w:b/>
        </w:rPr>
      </w:pPr>
    </w:p>
    <w:p w14:paraId="310FA1BC" w14:textId="51746393" w:rsidR="00943649" w:rsidRPr="00FB0F0C" w:rsidRDefault="00943649" w:rsidP="00943649">
      <w:pPr>
        <w:pStyle w:val="NoSpacing"/>
        <w:rPr>
          <w:b/>
          <w:lang w:val="en-US"/>
        </w:rPr>
      </w:pPr>
      <w:r w:rsidRPr="00FB0F0C">
        <w:rPr>
          <w:b/>
        </w:rPr>
        <w:t>Nama Kapal</w:t>
      </w:r>
      <w:r w:rsidRPr="00FB0F0C">
        <w:rPr>
          <w:b/>
        </w:rPr>
        <w:tab/>
        <w:t>:</w:t>
      </w:r>
      <w:r w:rsidRPr="00FB0F0C">
        <w:rPr>
          <w:b/>
          <w:lang w:val="en-US"/>
        </w:rPr>
        <w:t xml:space="preserve"> </w:t>
      </w:r>
      <w:r w:rsidR="00134492">
        <w:rPr>
          <w:b/>
          <w:lang w:val="en-US"/>
        </w:rPr>
        <w:t>KM. KENDHAGA NUSANTARA 2</w:t>
      </w:r>
    </w:p>
    <w:p w14:paraId="3FBC6DB5" w14:textId="61DFFCDC" w:rsidR="00943649" w:rsidRPr="00FB0F0C" w:rsidRDefault="00943649" w:rsidP="00943649">
      <w:pPr>
        <w:pStyle w:val="NoSpacing"/>
        <w:rPr>
          <w:b/>
          <w:lang w:val="en-US"/>
        </w:rPr>
      </w:pPr>
      <w:r w:rsidRPr="00FB0F0C">
        <w:rPr>
          <w:b/>
        </w:rPr>
        <w:t>Tanggal</w:t>
      </w:r>
      <w:r w:rsidRPr="00FB0F0C">
        <w:rPr>
          <w:b/>
        </w:rPr>
        <w:tab/>
      </w:r>
      <w:r>
        <w:rPr>
          <w:b/>
        </w:rPr>
        <w:tab/>
      </w:r>
      <w:r w:rsidRPr="00FB0F0C">
        <w:rPr>
          <w:b/>
        </w:rPr>
        <w:t>:</w:t>
      </w:r>
      <w:r w:rsidRPr="00FB0F0C">
        <w:rPr>
          <w:b/>
          <w:lang w:val="en-US"/>
        </w:rPr>
        <w:t xml:space="preserve"> </w:t>
      </w:r>
      <w:r w:rsidR="00134492">
        <w:rPr>
          <w:b/>
          <w:lang w:val="en-US"/>
        </w:rPr>
        <w:t>13 JULI 2026</w:t>
      </w:r>
    </w:p>
    <w:p w14:paraId="3AC98C60" w14:textId="77777777" w:rsidR="00943649" w:rsidRPr="00FB0F0C" w:rsidRDefault="00943649" w:rsidP="00943649">
      <w:pPr>
        <w:pStyle w:val="NoSpacing"/>
        <w:rPr>
          <w:b/>
        </w:rPr>
      </w:pPr>
      <w:r w:rsidRPr="00FB0F0C">
        <w:rPr>
          <w:b/>
        </w:rPr>
        <w:t>Bagian</w:t>
      </w:r>
      <w:r w:rsidRPr="00FB0F0C">
        <w:rPr>
          <w:b/>
        </w:rPr>
        <w:tab/>
      </w:r>
      <w:r w:rsidRPr="00FB0F0C">
        <w:rPr>
          <w:b/>
        </w:rPr>
        <w:tab/>
      </w:r>
      <w:r w:rsidRPr="00D860A1">
        <w:rPr>
          <w:b/>
        </w:rPr>
        <w:t>:</w:t>
      </w:r>
      <w:r w:rsidRPr="00FB0F0C">
        <w:rPr>
          <w:b/>
        </w:rPr>
        <w:t xml:space="preserve"> Dek / </w:t>
      </w:r>
      <w:r w:rsidRPr="006E1747">
        <w:rPr>
          <w:b/>
          <w:strike/>
        </w:rPr>
        <w:t>Mesin</w:t>
      </w:r>
    </w:p>
    <w:p w14:paraId="611B0D9F" w14:textId="77777777" w:rsidR="00943649" w:rsidRPr="00FB0F0C" w:rsidRDefault="00943649" w:rsidP="00943649">
      <w:pPr>
        <w:pStyle w:val="NoSpacing"/>
        <w:rPr>
          <w:b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569"/>
        <w:gridCol w:w="1553"/>
        <w:gridCol w:w="992"/>
        <w:gridCol w:w="931"/>
        <w:gridCol w:w="1337"/>
        <w:gridCol w:w="1559"/>
        <w:gridCol w:w="1418"/>
        <w:gridCol w:w="1275"/>
      </w:tblGrid>
      <w:tr w:rsidR="00943649" w14:paraId="52B1AF0A" w14:textId="77777777" w:rsidTr="000D5073">
        <w:tc>
          <w:tcPr>
            <w:tcW w:w="569" w:type="dxa"/>
          </w:tcPr>
          <w:p w14:paraId="65E6894A" w14:textId="77777777" w:rsidR="00943649" w:rsidRPr="00E261F5" w:rsidRDefault="00943649" w:rsidP="00C04F41">
            <w:pPr>
              <w:pStyle w:val="NoSpacing"/>
              <w:jc w:val="center"/>
              <w:rPr>
                <w:b/>
                <w:lang w:val="en-US"/>
              </w:rPr>
            </w:pPr>
            <w:r w:rsidRPr="00E261F5">
              <w:rPr>
                <w:b/>
              </w:rPr>
              <w:t>NO</w:t>
            </w:r>
            <w:r w:rsidRPr="00E261F5">
              <w:rPr>
                <w:b/>
                <w:lang w:val="en-US"/>
              </w:rPr>
              <w:t>.</w:t>
            </w:r>
          </w:p>
        </w:tc>
        <w:tc>
          <w:tcPr>
            <w:tcW w:w="1553" w:type="dxa"/>
          </w:tcPr>
          <w:p w14:paraId="582DD7BD" w14:textId="77777777" w:rsidR="00943649" w:rsidRPr="00E261F5" w:rsidRDefault="00943649" w:rsidP="00C04F41">
            <w:pPr>
              <w:pStyle w:val="NoSpacing"/>
              <w:jc w:val="center"/>
              <w:rPr>
                <w:b/>
              </w:rPr>
            </w:pPr>
            <w:r w:rsidRPr="00E261F5">
              <w:rPr>
                <w:b/>
              </w:rPr>
              <w:t>NAMA BARANG</w:t>
            </w:r>
          </w:p>
        </w:tc>
        <w:tc>
          <w:tcPr>
            <w:tcW w:w="992" w:type="dxa"/>
          </w:tcPr>
          <w:p w14:paraId="71BA512A" w14:textId="77777777" w:rsidR="00943649" w:rsidRPr="00E261F5" w:rsidRDefault="00943649" w:rsidP="00C04F41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QTY</w:t>
            </w:r>
          </w:p>
        </w:tc>
        <w:tc>
          <w:tcPr>
            <w:tcW w:w="931" w:type="dxa"/>
          </w:tcPr>
          <w:p w14:paraId="13C89A7E" w14:textId="77777777" w:rsidR="00943649" w:rsidRPr="00E261F5" w:rsidRDefault="00943649" w:rsidP="00C04F41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HARGA</w:t>
            </w:r>
          </w:p>
        </w:tc>
        <w:tc>
          <w:tcPr>
            <w:tcW w:w="1337" w:type="dxa"/>
          </w:tcPr>
          <w:p w14:paraId="11DB8C59" w14:textId="53383A9C" w:rsidR="00943649" w:rsidRPr="00E261F5" w:rsidRDefault="00371EF3" w:rsidP="00C04F41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TGL/TERAKIR RENEW</w:t>
            </w:r>
          </w:p>
        </w:tc>
        <w:tc>
          <w:tcPr>
            <w:tcW w:w="1559" w:type="dxa"/>
          </w:tcPr>
          <w:p w14:paraId="2EA3EB21" w14:textId="073E6A36" w:rsidR="00943649" w:rsidRPr="00371EF3" w:rsidRDefault="00371EF3" w:rsidP="00C04F41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KETERANGAN</w:t>
            </w:r>
          </w:p>
        </w:tc>
        <w:tc>
          <w:tcPr>
            <w:tcW w:w="1418" w:type="dxa"/>
          </w:tcPr>
          <w:p w14:paraId="61801EB0" w14:textId="4B85DBCC" w:rsidR="00943649" w:rsidRPr="00E261F5" w:rsidRDefault="00943649" w:rsidP="00C04F41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SUPPLY</w:t>
            </w:r>
          </w:p>
        </w:tc>
        <w:tc>
          <w:tcPr>
            <w:tcW w:w="1275" w:type="dxa"/>
          </w:tcPr>
          <w:p w14:paraId="0B262DA4" w14:textId="1A5591CD" w:rsidR="00943649" w:rsidRDefault="00A5232D" w:rsidP="00C04F41">
            <w:pPr>
              <w:pStyle w:val="NoSpacing"/>
              <w:jc w:val="center"/>
              <w:rPr>
                <w:b/>
                <w:lang w:val="en-US"/>
              </w:rPr>
            </w:pPr>
            <w:r w:rsidRPr="00A5232D">
              <w:rPr>
                <w:noProof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4CF49474" wp14:editId="08657334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337820</wp:posOffset>
                  </wp:positionV>
                  <wp:extent cx="762000" cy="628650"/>
                  <wp:effectExtent l="0" t="0" r="0" b="0"/>
                  <wp:wrapNone/>
                  <wp:docPr id="5" name="Picture 5" descr="C:\Users\wex\Downloads\WhatsApp Image 2026-07-13 at 16.32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wex\Downloads\WhatsApp Image 2026-07-13 at 16.32.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43649">
              <w:rPr>
                <w:b/>
                <w:lang w:val="en-US"/>
              </w:rPr>
              <w:t>FOTO</w:t>
            </w:r>
          </w:p>
        </w:tc>
      </w:tr>
      <w:tr w:rsidR="00943649" w14:paraId="12B38A99" w14:textId="77777777" w:rsidTr="000D5073">
        <w:tc>
          <w:tcPr>
            <w:tcW w:w="569" w:type="dxa"/>
            <w:vAlign w:val="center"/>
          </w:tcPr>
          <w:p w14:paraId="0594F0E6" w14:textId="77777777" w:rsidR="00943649" w:rsidRPr="007C3624" w:rsidRDefault="00943649" w:rsidP="00D824AD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3" w:type="dxa"/>
            <w:vAlign w:val="center"/>
          </w:tcPr>
          <w:p w14:paraId="3DEA4800" w14:textId="6D28EEE9" w:rsidR="00943649" w:rsidRPr="00D824AD" w:rsidRDefault="001D1F9A" w:rsidP="00D824A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Portable Dry Powder 2 Kg ( Sekoci Kiri Dan Kanan ) </w:t>
            </w:r>
          </w:p>
        </w:tc>
        <w:tc>
          <w:tcPr>
            <w:tcW w:w="992" w:type="dxa"/>
            <w:vAlign w:val="center"/>
          </w:tcPr>
          <w:p w14:paraId="5FD8F46D" w14:textId="510E6731" w:rsidR="00943649" w:rsidRPr="007C3624" w:rsidRDefault="00D824AD" w:rsidP="00D824AD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CF7489">
              <w:rPr>
                <w:lang w:val="en-US"/>
              </w:rPr>
              <w:t xml:space="preserve"> botol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931" w:type="dxa"/>
            <w:vAlign w:val="center"/>
          </w:tcPr>
          <w:p w14:paraId="2125DDEE" w14:textId="77777777" w:rsidR="00943649" w:rsidRPr="002E310E" w:rsidRDefault="00943649" w:rsidP="00D824AD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1337" w:type="dxa"/>
            <w:vAlign w:val="center"/>
          </w:tcPr>
          <w:p w14:paraId="44BFAF41" w14:textId="77777777" w:rsidR="00943649" w:rsidRPr="002E310E" w:rsidRDefault="00943649" w:rsidP="00D824AD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8B32882" w14:textId="041EFC8A" w:rsidR="00943649" w:rsidRPr="002E310E" w:rsidRDefault="000D5073" w:rsidP="00D824AD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Untuk pemadaman</w:t>
            </w:r>
          </w:p>
        </w:tc>
        <w:tc>
          <w:tcPr>
            <w:tcW w:w="1418" w:type="dxa"/>
            <w:vAlign w:val="center"/>
          </w:tcPr>
          <w:p w14:paraId="5C25B92C" w14:textId="50A9BA1C" w:rsidR="00943649" w:rsidRPr="00C16BB6" w:rsidRDefault="00C16BB6" w:rsidP="00D824AD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2E3DC4CC" w14:textId="0ACF541E" w:rsidR="00943649" w:rsidRDefault="0031259C" w:rsidP="00D824AD">
            <w:pPr>
              <w:pStyle w:val="NoSpacing"/>
              <w:jc w:val="center"/>
            </w:pPr>
            <w:r>
              <w:rPr>
                <w:noProof/>
                <w:lang w:val="en-US"/>
              </w:rPr>
              <w:t xml:space="preserve"> </w:t>
            </w:r>
            <w:r w:rsidR="00A5232D" w:rsidRPr="00A5232D">
              <w:rPr>
                <w:noProof/>
                <w:lang w:val="en-US"/>
              </w:rPr>
              <w:t xml:space="preserve"> </w:t>
            </w:r>
          </w:p>
        </w:tc>
      </w:tr>
      <w:tr w:rsidR="00C16BB6" w14:paraId="443055BE" w14:textId="77777777" w:rsidTr="000D5073">
        <w:tc>
          <w:tcPr>
            <w:tcW w:w="569" w:type="dxa"/>
            <w:vAlign w:val="center"/>
          </w:tcPr>
          <w:p w14:paraId="0CD8C3CF" w14:textId="77777777" w:rsidR="00C16BB6" w:rsidRPr="002E310E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53" w:type="dxa"/>
            <w:vAlign w:val="center"/>
          </w:tcPr>
          <w:p w14:paraId="72DCA6D3" w14:textId="1A90AA66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Kunci Fire Box</w:t>
            </w:r>
          </w:p>
        </w:tc>
        <w:tc>
          <w:tcPr>
            <w:tcW w:w="992" w:type="dxa"/>
            <w:vAlign w:val="center"/>
          </w:tcPr>
          <w:p w14:paraId="15F8E990" w14:textId="5C7F1E05" w:rsidR="00C16BB6" w:rsidRPr="00D824AD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CF7489">
              <w:rPr>
                <w:lang w:val="en-US"/>
              </w:rPr>
              <w:t xml:space="preserve"> pcs</w:t>
            </w:r>
          </w:p>
        </w:tc>
        <w:tc>
          <w:tcPr>
            <w:tcW w:w="931" w:type="dxa"/>
            <w:vAlign w:val="center"/>
          </w:tcPr>
          <w:p w14:paraId="0924E500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6771E081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16BE94D9" w14:textId="10F70B49" w:rsidR="00C16BB6" w:rsidRPr="00D824AD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Untuk pengaman</w:t>
            </w:r>
          </w:p>
        </w:tc>
        <w:tc>
          <w:tcPr>
            <w:tcW w:w="1418" w:type="dxa"/>
            <w:vAlign w:val="center"/>
          </w:tcPr>
          <w:p w14:paraId="28611676" w14:textId="1C5B7E8A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2FA7673D" w14:textId="7E05A8C8" w:rsidR="00C16BB6" w:rsidRDefault="00FF2B10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3A28FBEA" wp14:editId="1B93DC68">
                  <wp:extent cx="672465" cy="89662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WhatsApp Image 2026-07-13 at 17.05.20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89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7B71537E" w14:textId="77777777" w:rsidTr="000D5073">
        <w:tc>
          <w:tcPr>
            <w:tcW w:w="569" w:type="dxa"/>
            <w:vAlign w:val="center"/>
          </w:tcPr>
          <w:p w14:paraId="0D5637E9" w14:textId="77777777" w:rsidR="00C16BB6" w:rsidRDefault="00C16BB6" w:rsidP="00C16BB6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1553" w:type="dxa"/>
            <w:vAlign w:val="center"/>
          </w:tcPr>
          <w:p w14:paraId="3FABAFF9" w14:textId="0670E420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Kain majun</w:t>
            </w:r>
          </w:p>
        </w:tc>
        <w:tc>
          <w:tcPr>
            <w:tcW w:w="992" w:type="dxa"/>
            <w:vAlign w:val="center"/>
          </w:tcPr>
          <w:p w14:paraId="388AC47D" w14:textId="6E24C17E" w:rsidR="00C16BB6" w:rsidRPr="00D824AD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15 kg</w:t>
            </w:r>
          </w:p>
        </w:tc>
        <w:tc>
          <w:tcPr>
            <w:tcW w:w="931" w:type="dxa"/>
            <w:vAlign w:val="center"/>
          </w:tcPr>
          <w:p w14:paraId="3EA0D1DE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3A9FFF0D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2708618D" w14:textId="71088009" w:rsidR="00C16BB6" w:rsidRPr="00D824AD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Untuk kebersihan</w:t>
            </w:r>
          </w:p>
        </w:tc>
        <w:tc>
          <w:tcPr>
            <w:tcW w:w="1418" w:type="dxa"/>
            <w:vAlign w:val="center"/>
          </w:tcPr>
          <w:p w14:paraId="0793312C" w14:textId="7D122BCD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34D21B62" w14:textId="20717995" w:rsidR="00C16BB6" w:rsidRDefault="00FF2B10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3C521688" wp14:editId="34372B3C">
                  <wp:extent cx="672465" cy="6096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0b10b752-8e8c-42e5-b6d4-0d01b8d246ff.jf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4CE9E48D" w14:textId="77777777" w:rsidTr="000D5073">
        <w:tc>
          <w:tcPr>
            <w:tcW w:w="569" w:type="dxa"/>
            <w:vAlign w:val="center"/>
          </w:tcPr>
          <w:p w14:paraId="459D0142" w14:textId="77777777" w:rsidR="00C16BB6" w:rsidRDefault="00C16BB6" w:rsidP="00C16BB6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1553" w:type="dxa"/>
            <w:vAlign w:val="center"/>
          </w:tcPr>
          <w:p w14:paraId="33461DD0" w14:textId="0F536460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Serbuk gergaji</w:t>
            </w:r>
          </w:p>
        </w:tc>
        <w:tc>
          <w:tcPr>
            <w:tcW w:w="992" w:type="dxa"/>
            <w:vAlign w:val="center"/>
          </w:tcPr>
          <w:p w14:paraId="23F2906D" w14:textId="131FF217" w:rsidR="00C16BB6" w:rsidRPr="00D824AD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20 kg</w:t>
            </w:r>
          </w:p>
        </w:tc>
        <w:tc>
          <w:tcPr>
            <w:tcW w:w="931" w:type="dxa"/>
            <w:vAlign w:val="center"/>
          </w:tcPr>
          <w:p w14:paraId="2B9B7399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05AE91CC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151BF117" w14:textId="7885AB88" w:rsidR="00C16BB6" w:rsidRPr="00D824AD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Untuk sopep</w:t>
            </w:r>
          </w:p>
        </w:tc>
        <w:tc>
          <w:tcPr>
            <w:tcW w:w="1418" w:type="dxa"/>
            <w:vAlign w:val="center"/>
          </w:tcPr>
          <w:p w14:paraId="6BFCB8C0" w14:textId="3D27561A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59487CD5" w14:textId="1FBEE839" w:rsidR="00C16BB6" w:rsidRDefault="00FF2B10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79DF9670" wp14:editId="70CF6E63">
                  <wp:extent cx="672465" cy="6731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hatsApp Image 2026-07-13 at 17.13.12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136ECFAE" w14:textId="77777777" w:rsidTr="000D5073">
        <w:tc>
          <w:tcPr>
            <w:tcW w:w="569" w:type="dxa"/>
            <w:vAlign w:val="center"/>
          </w:tcPr>
          <w:p w14:paraId="43F1C1A6" w14:textId="77777777" w:rsidR="00C16BB6" w:rsidRDefault="00C16BB6" w:rsidP="00C16BB6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1553" w:type="dxa"/>
            <w:vAlign w:val="center"/>
          </w:tcPr>
          <w:p w14:paraId="2C9EE1A3" w14:textId="74FCF3E1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Foam applicator unit</w:t>
            </w:r>
          </w:p>
        </w:tc>
        <w:tc>
          <w:tcPr>
            <w:tcW w:w="992" w:type="dxa"/>
            <w:vAlign w:val="center"/>
          </w:tcPr>
          <w:p w14:paraId="6642E601" w14:textId="30999B5E" w:rsidR="00C16BB6" w:rsidRPr="00D824AD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CF7489">
              <w:rPr>
                <w:lang w:val="en-US"/>
              </w:rPr>
              <w:t xml:space="preserve"> unit</w:t>
            </w:r>
          </w:p>
        </w:tc>
        <w:tc>
          <w:tcPr>
            <w:tcW w:w="931" w:type="dxa"/>
            <w:vAlign w:val="center"/>
          </w:tcPr>
          <w:p w14:paraId="2F7EB29E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2A9733B6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05A79E91" w14:textId="179EE8C7" w:rsidR="00C16BB6" w:rsidRPr="00FF2B10" w:rsidRDefault="00FF2B10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U</w:t>
            </w:r>
            <w:r w:rsidR="00654473">
              <w:rPr>
                <w:lang w:val="en-US"/>
              </w:rPr>
              <w:t>ntuk pemadam kebakaran</w:t>
            </w:r>
          </w:p>
        </w:tc>
        <w:tc>
          <w:tcPr>
            <w:tcW w:w="1418" w:type="dxa"/>
            <w:vAlign w:val="center"/>
          </w:tcPr>
          <w:p w14:paraId="0A7AE52A" w14:textId="291EFC63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27B6307C" w14:textId="5CC2B97E" w:rsidR="00C16BB6" w:rsidRDefault="00FF2B10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3552EB98" wp14:editId="65E18C26">
                  <wp:extent cx="672465" cy="962025"/>
                  <wp:effectExtent l="0" t="0" r="0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hatsApp Image 2026-07-13 at 17.14.56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4AE08740" w14:textId="77777777" w:rsidTr="000D5073">
        <w:tc>
          <w:tcPr>
            <w:tcW w:w="569" w:type="dxa"/>
            <w:vAlign w:val="center"/>
          </w:tcPr>
          <w:p w14:paraId="1D21F664" w14:textId="1F51F12C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53" w:type="dxa"/>
            <w:vAlign w:val="center"/>
          </w:tcPr>
          <w:p w14:paraId="3AF62C4D" w14:textId="72549BF5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Hydrant Nozzle Jet Spray</w:t>
            </w:r>
          </w:p>
        </w:tc>
        <w:tc>
          <w:tcPr>
            <w:tcW w:w="992" w:type="dxa"/>
            <w:vAlign w:val="center"/>
          </w:tcPr>
          <w:p w14:paraId="110E54E0" w14:textId="6BB5DB41" w:rsidR="00C16BB6" w:rsidRPr="00D824AD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 pcs</w:t>
            </w:r>
          </w:p>
        </w:tc>
        <w:tc>
          <w:tcPr>
            <w:tcW w:w="931" w:type="dxa"/>
            <w:vAlign w:val="center"/>
          </w:tcPr>
          <w:p w14:paraId="6DDAD31D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7EE1F325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3D39DD22" w14:textId="5AA8298D" w:rsidR="00C16BB6" w:rsidRPr="00D824AD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Untuk pemadaman</w:t>
            </w:r>
          </w:p>
        </w:tc>
        <w:tc>
          <w:tcPr>
            <w:tcW w:w="1418" w:type="dxa"/>
            <w:vAlign w:val="center"/>
          </w:tcPr>
          <w:p w14:paraId="6FE54394" w14:textId="24C52CBF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495E89FD" w14:textId="32F09C52" w:rsidR="00C16BB6" w:rsidRDefault="00AE7DA7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53A9D6BF" wp14:editId="09B8D503">
                  <wp:extent cx="672465" cy="89662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hatsApp Image 2026-07-13 at 16.33.24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89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720720EA" w14:textId="77777777" w:rsidTr="000D5073">
        <w:tc>
          <w:tcPr>
            <w:tcW w:w="569" w:type="dxa"/>
            <w:vAlign w:val="center"/>
          </w:tcPr>
          <w:p w14:paraId="22B18203" w14:textId="259DDE4E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553" w:type="dxa"/>
            <w:vAlign w:val="center"/>
          </w:tcPr>
          <w:p w14:paraId="0ED565D0" w14:textId="786FBA6A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Rinso</w:t>
            </w:r>
          </w:p>
        </w:tc>
        <w:tc>
          <w:tcPr>
            <w:tcW w:w="992" w:type="dxa"/>
            <w:vAlign w:val="center"/>
          </w:tcPr>
          <w:p w14:paraId="2BAFA34C" w14:textId="004EE636" w:rsidR="00C16BB6" w:rsidRPr="00D824AD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5 kg</w:t>
            </w:r>
          </w:p>
        </w:tc>
        <w:tc>
          <w:tcPr>
            <w:tcW w:w="931" w:type="dxa"/>
            <w:vAlign w:val="center"/>
          </w:tcPr>
          <w:p w14:paraId="0C186012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1E2A54A1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58FD5FE8" w14:textId="41A46731" w:rsidR="00C16BB6" w:rsidRPr="00D824AD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Untuk kebersihan skoci</w:t>
            </w:r>
          </w:p>
        </w:tc>
        <w:tc>
          <w:tcPr>
            <w:tcW w:w="1418" w:type="dxa"/>
            <w:vAlign w:val="center"/>
          </w:tcPr>
          <w:p w14:paraId="0B5522B3" w14:textId="3B525981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5C20D137" w14:textId="0868D5F6" w:rsidR="00C16BB6" w:rsidRDefault="00AE7DA7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38E4FAD6" wp14:editId="4377AD9F">
                  <wp:extent cx="672465" cy="561975"/>
                  <wp:effectExtent l="0" t="0" r="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86107842-7517-4c44-96bc-65a13419616a (1).jfif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6CF6926A" w14:textId="77777777" w:rsidTr="000D5073">
        <w:tc>
          <w:tcPr>
            <w:tcW w:w="569" w:type="dxa"/>
            <w:vAlign w:val="center"/>
          </w:tcPr>
          <w:p w14:paraId="1686AD77" w14:textId="34662E74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553" w:type="dxa"/>
            <w:vAlign w:val="center"/>
          </w:tcPr>
          <w:p w14:paraId="47B97CD5" w14:textId="6F31702E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Buoyant Smoke Signal</w:t>
            </w:r>
          </w:p>
        </w:tc>
        <w:tc>
          <w:tcPr>
            <w:tcW w:w="992" w:type="dxa"/>
            <w:vAlign w:val="center"/>
          </w:tcPr>
          <w:p w14:paraId="31F6BF9C" w14:textId="5B17AD59" w:rsidR="00C16BB6" w:rsidRPr="00D824AD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13 pcs</w:t>
            </w:r>
          </w:p>
        </w:tc>
        <w:tc>
          <w:tcPr>
            <w:tcW w:w="931" w:type="dxa"/>
            <w:vAlign w:val="center"/>
          </w:tcPr>
          <w:p w14:paraId="6221A168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3F39F58A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2D8D720C" w14:textId="182A94EB" w:rsidR="00C16BB6" w:rsidRPr="00D824AD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265CF1B4" w14:textId="61407397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56B15AD5" w14:textId="41CAE92F" w:rsidR="00C16BB6" w:rsidRDefault="00654473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20607888" wp14:editId="0A840E22">
                  <wp:extent cx="672465" cy="89662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WhatsApp Image 2026-07-13 at 17.18.45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89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5E626884" w14:textId="77777777" w:rsidTr="000D5073">
        <w:tc>
          <w:tcPr>
            <w:tcW w:w="569" w:type="dxa"/>
            <w:vAlign w:val="center"/>
          </w:tcPr>
          <w:p w14:paraId="4A5BE212" w14:textId="67FDAEC3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9</w:t>
            </w:r>
          </w:p>
        </w:tc>
        <w:tc>
          <w:tcPr>
            <w:tcW w:w="1553" w:type="dxa"/>
            <w:vAlign w:val="center"/>
          </w:tcPr>
          <w:p w14:paraId="41FCA63A" w14:textId="62107AA1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Line Trowing ( Throwing appliances )</w:t>
            </w:r>
          </w:p>
        </w:tc>
        <w:tc>
          <w:tcPr>
            <w:tcW w:w="992" w:type="dxa"/>
            <w:vAlign w:val="center"/>
          </w:tcPr>
          <w:p w14:paraId="1481E92C" w14:textId="3AA94805" w:rsidR="00C16BB6" w:rsidRPr="00D824AD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4 pcs</w:t>
            </w:r>
          </w:p>
        </w:tc>
        <w:tc>
          <w:tcPr>
            <w:tcW w:w="931" w:type="dxa"/>
            <w:vAlign w:val="center"/>
          </w:tcPr>
          <w:p w14:paraId="56DAF840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2972A317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2DE77C27" w14:textId="62D3A5CD" w:rsidR="00C16BB6" w:rsidRPr="00D824AD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2492B2FF" w14:textId="009F5DDF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2AE99769" w14:textId="1E9A5ACC" w:rsidR="00C16BB6" w:rsidRDefault="00AE7DA7" w:rsidP="00C16BB6">
            <w:pPr>
              <w:pStyle w:val="NoSpacing"/>
              <w:jc w:val="center"/>
            </w:pPr>
            <w:r w:rsidRPr="00AE7DA7">
              <w:rPr>
                <w:noProof/>
                <w:lang w:val="en-US"/>
              </w:rPr>
              <w:drawing>
                <wp:inline distT="0" distB="0" distL="0" distR="0" wp14:anchorId="0CD8EAC7" wp14:editId="383C34F2">
                  <wp:extent cx="704850" cy="939800"/>
                  <wp:effectExtent l="0" t="0" r="0" b="0"/>
                  <wp:docPr id="8" name="Picture 8" descr="C:\Users\wex\Downloads\WhatsApp Image 2026-07-13 at 16.32.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wex\Downloads\WhatsApp Image 2026-07-13 at 16.32.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63C60C09" w14:textId="77777777" w:rsidTr="008630B2">
        <w:tc>
          <w:tcPr>
            <w:tcW w:w="569" w:type="dxa"/>
            <w:vAlign w:val="center"/>
          </w:tcPr>
          <w:p w14:paraId="005073D6" w14:textId="55E115B8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553" w:type="dxa"/>
            <w:vAlign w:val="center"/>
          </w:tcPr>
          <w:p w14:paraId="29789117" w14:textId="664FD6D5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Red Hand flare </w:t>
            </w:r>
          </w:p>
        </w:tc>
        <w:tc>
          <w:tcPr>
            <w:tcW w:w="992" w:type="dxa"/>
            <w:vAlign w:val="center"/>
          </w:tcPr>
          <w:p w14:paraId="1162E99D" w14:textId="6C8C95F8" w:rsidR="00C16BB6" w:rsidRPr="00D824AD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20 pcs</w:t>
            </w:r>
          </w:p>
        </w:tc>
        <w:tc>
          <w:tcPr>
            <w:tcW w:w="931" w:type="dxa"/>
            <w:vAlign w:val="center"/>
          </w:tcPr>
          <w:p w14:paraId="1AA8EE20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5DC3FD0B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42CF6A69" w14:textId="359A2A40" w:rsidR="00C16BB6" w:rsidRDefault="00C16BB6" w:rsidP="00C16BB6">
            <w:pPr>
              <w:pStyle w:val="NoSpacing"/>
              <w:jc w:val="center"/>
            </w:pPr>
            <w:r w:rsidRPr="00366769"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2A3208B3" w14:textId="7CE0EAB5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</w:tcPr>
          <w:p w14:paraId="5C848A9A" w14:textId="2C8B97BE" w:rsidR="00C16BB6" w:rsidRDefault="00654473" w:rsidP="008630B2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59127C43" wp14:editId="795427E6">
                  <wp:extent cx="672465" cy="633399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6-07-13 at 16.32.41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12" cy="63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43A8720D" w14:textId="77777777" w:rsidTr="000D5073">
        <w:tc>
          <w:tcPr>
            <w:tcW w:w="569" w:type="dxa"/>
            <w:vAlign w:val="center"/>
          </w:tcPr>
          <w:p w14:paraId="3FC8AA28" w14:textId="370B1FD1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553" w:type="dxa"/>
            <w:vAlign w:val="center"/>
          </w:tcPr>
          <w:p w14:paraId="1034A829" w14:textId="618276BE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Rocket Parachute Signal </w:t>
            </w:r>
          </w:p>
        </w:tc>
        <w:tc>
          <w:tcPr>
            <w:tcW w:w="992" w:type="dxa"/>
            <w:vAlign w:val="center"/>
          </w:tcPr>
          <w:p w14:paraId="4F23E863" w14:textId="686230FE" w:rsidR="00C16BB6" w:rsidRPr="00D824AD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15 pcs</w:t>
            </w:r>
          </w:p>
        </w:tc>
        <w:tc>
          <w:tcPr>
            <w:tcW w:w="931" w:type="dxa"/>
            <w:vAlign w:val="center"/>
          </w:tcPr>
          <w:p w14:paraId="2F970059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4EF51CC4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2C5D5B27" w14:textId="7653B27D" w:rsidR="00C16BB6" w:rsidRDefault="00C16BB6" w:rsidP="00C16BB6">
            <w:pPr>
              <w:pStyle w:val="NoSpacing"/>
              <w:jc w:val="center"/>
            </w:pPr>
            <w:r w:rsidRPr="00366769"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147EB9BE" w14:textId="5B991285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5CA867F1" w14:textId="629F049D" w:rsidR="00C16BB6" w:rsidRDefault="00A5232D" w:rsidP="00C16BB6">
            <w:pPr>
              <w:pStyle w:val="NoSpacing"/>
              <w:jc w:val="center"/>
            </w:pPr>
            <w:r w:rsidRPr="00A5232D">
              <w:rPr>
                <w:noProof/>
                <w:lang w:val="en-US"/>
              </w:rPr>
              <w:drawing>
                <wp:inline distT="0" distB="0" distL="0" distR="0" wp14:anchorId="38A6F90D" wp14:editId="4703E481">
                  <wp:extent cx="733425" cy="685800"/>
                  <wp:effectExtent l="0" t="0" r="9525" b="0"/>
                  <wp:docPr id="7" name="Picture 7" descr="C:\Users\wex\Downloads\WhatsApp Image 2026-07-13 at 16.32.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wex\Downloads\WhatsApp Image 2026-07-13 at 16.32.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417FAEDD" w14:textId="77777777" w:rsidTr="000D5073">
        <w:tc>
          <w:tcPr>
            <w:tcW w:w="569" w:type="dxa"/>
            <w:vAlign w:val="center"/>
          </w:tcPr>
          <w:p w14:paraId="302C2CF9" w14:textId="40D064F3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553" w:type="dxa"/>
            <w:vAlign w:val="center"/>
          </w:tcPr>
          <w:p w14:paraId="29C6148A" w14:textId="1D6AE11D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EPIRB</w:t>
            </w:r>
          </w:p>
        </w:tc>
        <w:tc>
          <w:tcPr>
            <w:tcW w:w="992" w:type="dxa"/>
            <w:vAlign w:val="center"/>
          </w:tcPr>
          <w:p w14:paraId="2F0EC1EF" w14:textId="44EE1CEA" w:rsidR="00C16BB6" w:rsidRPr="00D824AD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 unit</w:t>
            </w:r>
          </w:p>
        </w:tc>
        <w:tc>
          <w:tcPr>
            <w:tcW w:w="931" w:type="dxa"/>
            <w:vAlign w:val="center"/>
          </w:tcPr>
          <w:p w14:paraId="6432B275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07F51B08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611AC44B" w14:textId="03F34C11" w:rsidR="00C16BB6" w:rsidRDefault="00C16BB6" w:rsidP="00C16BB6">
            <w:pPr>
              <w:pStyle w:val="NoSpacing"/>
              <w:jc w:val="center"/>
            </w:pPr>
            <w:r w:rsidRPr="00366769"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5AE94889" w14:textId="1A686BEF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4290A110" w14:textId="45E8CC9D" w:rsidR="00C16BB6" w:rsidRDefault="00FF2B10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0EFE8C8A" wp14:editId="56623404">
                  <wp:extent cx="672465" cy="89662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WhatsApp Image 2026-07-13 at 17.13.33.jpe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89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02F2A2BF" w14:textId="77777777" w:rsidTr="00A5232D">
        <w:trPr>
          <w:trHeight w:val="838"/>
        </w:trPr>
        <w:tc>
          <w:tcPr>
            <w:tcW w:w="569" w:type="dxa"/>
            <w:vAlign w:val="center"/>
          </w:tcPr>
          <w:p w14:paraId="5A643C22" w14:textId="15BD97D2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553" w:type="dxa"/>
            <w:vAlign w:val="center"/>
          </w:tcPr>
          <w:p w14:paraId="5263DB1D" w14:textId="78B7813D" w:rsidR="00C16BB6" w:rsidRPr="00194EC8" w:rsidRDefault="00C16BB6" w:rsidP="00C16BB6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SART</w:t>
            </w:r>
            <w:r w:rsidR="00194EC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(sekoci dan anjungan)</w:t>
            </w:r>
          </w:p>
        </w:tc>
        <w:tc>
          <w:tcPr>
            <w:tcW w:w="992" w:type="dxa"/>
            <w:vAlign w:val="center"/>
          </w:tcPr>
          <w:p w14:paraId="5BD9BD8D" w14:textId="7D052E1E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4 unit</w:t>
            </w:r>
          </w:p>
        </w:tc>
        <w:tc>
          <w:tcPr>
            <w:tcW w:w="931" w:type="dxa"/>
            <w:vAlign w:val="center"/>
          </w:tcPr>
          <w:p w14:paraId="4B49B824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662A28D3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7A6D0821" w14:textId="27B9D5F5" w:rsidR="00C16BB6" w:rsidRDefault="00C16BB6" w:rsidP="00C16BB6">
            <w:pPr>
              <w:pStyle w:val="NoSpacing"/>
              <w:jc w:val="center"/>
            </w:pPr>
            <w:r w:rsidRPr="00366769"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43DDE641" w14:textId="0C888E4E" w:rsidR="00C16BB6" w:rsidRDefault="00C16BB6" w:rsidP="00A5232D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32D726A7" w14:textId="59F84081" w:rsidR="00C16BB6" w:rsidRDefault="00A5232D" w:rsidP="00C16BB6">
            <w:pPr>
              <w:pStyle w:val="NoSpacing"/>
              <w:jc w:val="center"/>
            </w:pPr>
            <w:r w:rsidRPr="00A5232D">
              <w:rPr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49329D86" wp14:editId="72D2D419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-12700</wp:posOffset>
                  </wp:positionV>
                  <wp:extent cx="781050" cy="542925"/>
                  <wp:effectExtent l="0" t="0" r="0" b="9525"/>
                  <wp:wrapNone/>
                  <wp:docPr id="6" name="Picture 6" descr="C:\Users\wex\Downloads\WhatsApp Image 2026-07-13 at 16.36.47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wex\Downloads\WhatsApp Image 2026-07-13 at 16.36.47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  <w:tr w:rsidR="00C16BB6" w14:paraId="363348D2" w14:textId="77777777" w:rsidTr="000D5073">
        <w:tc>
          <w:tcPr>
            <w:tcW w:w="569" w:type="dxa"/>
            <w:vAlign w:val="center"/>
          </w:tcPr>
          <w:p w14:paraId="315A3734" w14:textId="25760917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553" w:type="dxa"/>
            <w:vAlign w:val="center"/>
          </w:tcPr>
          <w:p w14:paraId="6D049A1C" w14:textId="5C0D0C2F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Pelampung Penolong / Life Buoy</w:t>
            </w:r>
          </w:p>
        </w:tc>
        <w:tc>
          <w:tcPr>
            <w:tcW w:w="992" w:type="dxa"/>
            <w:vAlign w:val="center"/>
          </w:tcPr>
          <w:p w14:paraId="64991B4E" w14:textId="40B47C42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10 pcs</w:t>
            </w:r>
          </w:p>
        </w:tc>
        <w:tc>
          <w:tcPr>
            <w:tcW w:w="931" w:type="dxa"/>
            <w:vAlign w:val="center"/>
          </w:tcPr>
          <w:p w14:paraId="60B97858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464AAF38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3A30DCB9" w14:textId="26A3E882" w:rsidR="00C16BB6" w:rsidRDefault="00C16BB6" w:rsidP="00C16BB6">
            <w:pPr>
              <w:pStyle w:val="NoSpacing"/>
              <w:jc w:val="center"/>
            </w:pPr>
            <w:r w:rsidRPr="00917441"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7F9075D4" w14:textId="58DAE0AB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640530F0" w14:textId="546E8E6E" w:rsidR="00C16BB6" w:rsidRDefault="00AE7DA7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305AE7AE" wp14:editId="2A76D042">
                  <wp:extent cx="672465" cy="89662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WhatsApp Image 2026-07-13 at 16.33.23.jpe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89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4B37AEAF" w14:textId="77777777" w:rsidTr="000D5073">
        <w:tc>
          <w:tcPr>
            <w:tcW w:w="569" w:type="dxa"/>
            <w:vAlign w:val="center"/>
          </w:tcPr>
          <w:p w14:paraId="687D6DC3" w14:textId="3C477ADE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553" w:type="dxa"/>
            <w:vAlign w:val="center"/>
          </w:tcPr>
          <w:p w14:paraId="2EE8CB00" w14:textId="11D84B04" w:rsidR="00C16BB6" w:rsidRPr="00CF7489" w:rsidRDefault="00C16BB6" w:rsidP="00C16BB6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Tali life buoy</w:t>
            </w:r>
            <w:r w:rsidR="00CF748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="00194EC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20mm</w:t>
            </w:r>
          </w:p>
        </w:tc>
        <w:tc>
          <w:tcPr>
            <w:tcW w:w="992" w:type="dxa"/>
            <w:vAlign w:val="center"/>
          </w:tcPr>
          <w:p w14:paraId="33C08DD3" w14:textId="7194DF50" w:rsidR="00C16BB6" w:rsidRPr="00C16BB6" w:rsidRDefault="00CF7489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 roll</w:t>
            </w:r>
          </w:p>
        </w:tc>
        <w:tc>
          <w:tcPr>
            <w:tcW w:w="931" w:type="dxa"/>
            <w:vAlign w:val="center"/>
          </w:tcPr>
          <w:p w14:paraId="7D0DB4C9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11DD7AC2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78BB2224" w14:textId="791B8802" w:rsidR="00C16BB6" w:rsidRDefault="00C16BB6" w:rsidP="00C16BB6">
            <w:pPr>
              <w:pStyle w:val="NoSpacing"/>
              <w:jc w:val="center"/>
            </w:pPr>
            <w:r w:rsidRPr="00917441"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3E19ABB9" w14:textId="5FE9DC22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79DDC0BB" w14:textId="57D9071C" w:rsidR="00C16BB6" w:rsidRDefault="00CF7489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3BF2AEC4" wp14:editId="0B2E7D1F">
                  <wp:extent cx="672465" cy="685165"/>
                  <wp:effectExtent l="0" t="0" r="0" b="63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WhatsApp Image 2026-07-13 at 17.31.43.jpe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685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47BCA68F" w14:textId="77777777" w:rsidTr="000D5073">
        <w:tc>
          <w:tcPr>
            <w:tcW w:w="569" w:type="dxa"/>
            <w:vAlign w:val="center"/>
          </w:tcPr>
          <w:p w14:paraId="32354704" w14:textId="5B4182F5" w:rsidR="00C16BB6" w:rsidRPr="00C16BB6" w:rsidRDefault="004508BF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2B295642" wp14:editId="0CFCD9F0">
                      <wp:simplePos x="0" y="0"/>
                      <wp:positionH relativeFrom="page">
                        <wp:posOffset>-911225</wp:posOffset>
                      </wp:positionH>
                      <wp:positionV relativeFrom="page">
                        <wp:posOffset>788670</wp:posOffset>
                      </wp:positionV>
                      <wp:extent cx="7560310" cy="4012565"/>
                      <wp:effectExtent l="0" t="0" r="2540" b="4445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60310" cy="4012565"/>
                                <a:chOff x="0" y="10519"/>
                                <a:chExt cx="11906" cy="63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564"/>
                                  <a:ext cx="11906" cy="227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519"/>
                                  <a:ext cx="11906" cy="515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109CF7" id="Group 35" o:spid="_x0000_s1026" style="position:absolute;margin-left:-71.75pt;margin-top:62.1pt;width:595.3pt;height:315.95pt;z-index:-251654144;mso-position-horizontal-relative:page;mso-position-vertical-relative:page" coordorigin=",10519" coordsize="11906,6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">
                      <v:shape id="Picture 29" o:spid="_x0000_s1027" type="#_x0000_t75" style="position:absolute;top:14564;width:11906;height:2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pYnPDAAAA2wAAAA8AAABkcnMvZG93bnJldi54bWxEj81qwzAQhO+FvoPYQm+N3BRCcaIEU8gP&#10;oYfWyQMs1sZybK2MpNjO21eFQo/DzHzDrDaT7cRAPjSOFbzOMhDEldMN1wrOp+3LO4gQkTV2jknB&#10;nQJs1o8PK8y1G/mbhjLWIkE45KjAxNjnUobKkMUwcz1x8i7OW4xJ+lpqj2OC207Os2whLTacFgz2&#10;9GGoasubVeCL3XyffZqv63F37dpzaFjbUqnnp6lYgog0xf/wX/ugFbwt4PdL+gFy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ylic8MAAADbAAAADwAAAAAAAAAAAAAAAACf&#10;AgAAZHJzL2Rvd25yZXYueG1sUEsFBgAAAAAEAAQA9wAAAI8DAAAAAA==&#10;">
                        <v:imagedata r:id="rId8" o:title=""/>
                      </v:shape>
                      <v:shape id="Picture 30" o:spid="_x0000_s1028" type="#_x0000_t75" style="position:absolute;top:10519;width:11906;height:51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cFOnEAAAA2wAAAA8AAABkcnMvZG93bnJldi54bWxEj9FqwkAURN+F/sNyhb7pxgraRjdSCxaL&#10;T6b9gEv2JlmTvZtmtzH9+25B8HGYmTPMdjfaVgzUe+NYwWKegCAunDZcKfj6PMyeQfiArLF1TAp+&#10;ycMue5hsMdXuymca8lCJCGGfooI6hC6V0hc1WfRz1xFHr3S9xRBlX0nd4zXCbSufkmQlLRqOCzV2&#10;9FZT0eQ/VsH3i9mX5vhRLt9P5MZDM6z2l1Kpx+n4ugERaAz38K191AqWa/j/En+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CcFOnEAAAA2wAAAA8AAAAAAAAAAAAAAAAA&#10;nwIAAGRycy9kb3ducmV2LnhtbFBLBQYAAAAABAAEAPcAAACQAwAAAAA=&#10;">
                        <v:imagedata r:id="rId9" o:title=""/>
                      </v:shape>
                      <w10:wrap anchorx="page" anchory="page"/>
                    </v:group>
                  </w:pict>
                </mc:Fallback>
              </mc:AlternateContent>
            </w:r>
            <w:r w:rsidR="00C16BB6">
              <w:rPr>
                <w:lang w:val="en-US"/>
              </w:rPr>
              <w:t>16</w:t>
            </w:r>
          </w:p>
        </w:tc>
        <w:tc>
          <w:tcPr>
            <w:tcW w:w="1553" w:type="dxa"/>
            <w:vAlign w:val="center"/>
          </w:tcPr>
          <w:p w14:paraId="40F23D51" w14:textId="5B6CD109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Pita waterproof reflektif retro ( Life Buoy )</w:t>
            </w:r>
          </w:p>
        </w:tc>
        <w:tc>
          <w:tcPr>
            <w:tcW w:w="992" w:type="dxa"/>
            <w:vAlign w:val="center"/>
          </w:tcPr>
          <w:p w14:paraId="2827369A" w14:textId="61AA6085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 roll</w:t>
            </w:r>
          </w:p>
        </w:tc>
        <w:tc>
          <w:tcPr>
            <w:tcW w:w="931" w:type="dxa"/>
            <w:vAlign w:val="center"/>
          </w:tcPr>
          <w:p w14:paraId="03667430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0C83F86F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3DDE6722" w14:textId="303DAB31" w:rsidR="00C16BB6" w:rsidRDefault="00C16BB6" w:rsidP="00C16BB6">
            <w:pPr>
              <w:pStyle w:val="NoSpacing"/>
              <w:jc w:val="center"/>
            </w:pPr>
            <w:r w:rsidRPr="00917441"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18274EA8" w14:textId="29AEE04A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37014B90" w14:textId="23ABCB98" w:rsidR="00C16BB6" w:rsidRDefault="00134492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10AE5BA4" wp14:editId="51A5212C">
                  <wp:extent cx="672465" cy="645795"/>
                  <wp:effectExtent l="0" t="0" r="0" b="190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WhatsApp Image 2026-07-13 at 17.21.29.jpe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64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656CBEF5" w14:textId="77777777" w:rsidTr="000D5073">
        <w:tc>
          <w:tcPr>
            <w:tcW w:w="569" w:type="dxa"/>
            <w:vAlign w:val="center"/>
          </w:tcPr>
          <w:p w14:paraId="2B4E8E39" w14:textId="708E33B6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553" w:type="dxa"/>
            <w:vAlign w:val="center"/>
          </w:tcPr>
          <w:p w14:paraId="7FB2E51D" w14:textId="6B681525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Cetakan Nama &amp; Port Registrasi kapal ( Life Buoy )</w:t>
            </w:r>
          </w:p>
        </w:tc>
        <w:tc>
          <w:tcPr>
            <w:tcW w:w="992" w:type="dxa"/>
            <w:vAlign w:val="center"/>
          </w:tcPr>
          <w:p w14:paraId="0D0C8386" w14:textId="6045C932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 pcs</w:t>
            </w:r>
          </w:p>
        </w:tc>
        <w:tc>
          <w:tcPr>
            <w:tcW w:w="931" w:type="dxa"/>
            <w:vAlign w:val="center"/>
          </w:tcPr>
          <w:p w14:paraId="341E5411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0A8BE659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34109377" w14:textId="48DD3105" w:rsidR="00C16BB6" w:rsidRDefault="00C16BB6" w:rsidP="00C16BB6">
            <w:pPr>
              <w:pStyle w:val="NoSpacing"/>
              <w:jc w:val="center"/>
            </w:pPr>
            <w:r w:rsidRPr="00917441"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7AF5F95E" w14:textId="34DF4BDA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496C93BE" w14:textId="7080863B" w:rsidR="00C16BB6" w:rsidRDefault="00134492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0DAA8018" wp14:editId="16796AAC">
                  <wp:extent cx="672465" cy="50419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WhatsApp Image 2026-07-13 at 17.33.22.jpe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50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60319DFD" w14:textId="77777777" w:rsidTr="000D5073">
        <w:tc>
          <w:tcPr>
            <w:tcW w:w="569" w:type="dxa"/>
            <w:vAlign w:val="center"/>
          </w:tcPr>
          <w:p w14:paraId="17E69C2A" w14:textId="1A62C528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553" w:type="dxa"/>
            <w:vAlign w:val="center"/>
          </w:tcPr>
          <w:p w14:paraId="0501C4F6" w14:textId="0295E87B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IMO symbol / marine sticker for safety </w:t>
            </w:r>
          </w:p>
        </w:tc>
        <w:tc>
          <w:tcPr>
            <w:tcW w:w="992" w:type="dxa"/>
            <w:vAlign w:val="center"/>
          </w:tcPr>
          <w:p w14:paraId="2FEDD2B5" w14:textId="70447F2B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 set</w:t>
            </w:r>
          </w:p>
        </w:tc>
        <w:tc>
          <w:tcPr>
            <w:tcW w:w="931" w:type="dxa"/>
            <w:vAlign w:val="center"/>
          </w:tcPr>
          <w:p w14:paraId="51B92C37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47E2183D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47C8C955" w14:textId="68AE6BD3" w:rsidR="00C16BB6" w:rsidRDefault="00C16BB6" w:rsidP="00C16BB6">
            <w:pPr>
              <w:pStyle w:val="NoSpacing"/>
              <w:jc w:val="center"/>
            </w:pPr>
            <w:r w:rsidRPr="00917441"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7CE08E4D" w14:textId="756DC348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4DC02AAA" w14:textId="78E96799" w:rsidR="00C16BB6" w:rsidRDefault="00134492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2D384D79" wp14:editId="654BB0E8">
                  <wp:extent cx="672465" cy="68643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WhatsApp Image 2026-07-13 at 17.22.29 (1).jpe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68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78A3ADA0" w14:textId="77777777" w:rsidTr="000D5073">
        <w:tc>
          <w:tcPr>
            <w:tcW w:w="569" w:type="dxa"/>
            <w:vAlign w:val="center"/>
          </w:tcPr>
          <w:p w14:paraId="6A86D1C4" w14:textId="5A3242B5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553" w:type="dxa"/>
            <w:vAlign w:val="center"/>
          </w:tcPr>
          <w:p w14:paraId="512A4AC2" w14:textId="211E9054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Life Buoy Self ignithing light</w:t>
            </w:r>
          </w:p>
        </w:tc>
        <w:tc>
          <w:tcPr>
            <w:tcW w:w="992" w:type="dxa"/>
            <w:vAlign w:val="center"/>
          </w:tcPr>
          <w:p w14:paraId="5E82C64C" w14:textId="0ECF8611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4 pcs</w:t>
            </w:r>
          </w:p>
        </w:tc>
        <w:tc>
          <w:tcPr>
            <w:tcW w:w="931" w:type="dxa"/>
            <w:vAlign w:val="center"/>
          </w:tcPr>
          <w:p w14:paraId="59FE38EF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08DB152D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57C8057C" w14:textId="066B63C9" w:rsidR="00C16BB6" w:rsidRDefault="00C16BB6" w:rsidP="00C16BB6">
            <w:pPr>
              <w:pStyle w:val="NoSpacing"/>
              <w:jc w:val="center"/>
            </w:pPr>
            <w:r w:rsidRPr="00917441"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2F875158" w14:textId="0EE9A03D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75487B00" w14:textId="49064C37" w:rsidR="00C16BB6" w:rsidRDefault="00134492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11A6AC8E" wp14:editId="2C15005A">
                  <wp:extent cx="672465" cy="619760"/>
                  <wp:effectExtent l="0" t="0" r="0" b="889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WhatsApp Image 2026-07-13 at 17.23.41.jpe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61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4BAB62A0" w14:textId="77777777" w:rsidTr="000D5073">
        <w:tc>
          <w:tcPr>
            <w:tcW w:w="569" w:type="dxa"/>
            <w:vAlign w:val="center"/>
          </w:tcPr>
          <w:p w14:paraId="3A48D26E" w14:textId="5535F5EA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553" w:type="dxa"/>
            <w:vAlign w:val="center"/>
          </w:tcPr>
          <w:p w14:paraId="16BD90D1" w14:textId="3B981E4F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Life Jacket</w:t>
            </w:r>
          </w:p>
        </w:tc>
        <w:tc>
          <w:tcPr>
            <w:tcW w:w="992" w:type="dxa"/>
            <w:vAlign w:val="center"/>
          </w:tcPr>
          <w:p w14:paraId="01696704" w14:textId="4A56EDF3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25 pcs</w:t>
            </w:r>
          </w:p>
        </w:tc>
        <w:tc>
          <w:tcPr>
            <w:tcW w:w="931" w:type="dxa"/>
            <w:vAlign w:val="center"/>
          </w:tcPr>
          <w:p w14:paraId="43A1A3B3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2B11DA0E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66E709B9" w14:textId="60DFB93C" w:rsidR="00C16BB6" w:rsidRDefault="00C16BB6" w:rsidP="00C16BB6">
            <w:pPr>
              <w:pStyle w:val="NoSpacing"/>
              <w:jc w:val="center"/>
            </w:pPr>
            <w:r w:rsidRPr="00917441"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486CF8B7" w14:textId="33B4FA09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178E5DA6" w14:textId="11BCF1D9" w:rsidR="00C16BB6" w:rsidRDefault="004508BF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4384" behindDoc="1" locked="0" layoutInCell="1" allowOverlap="1" wp14:anchorId="13F48395" wp14:editId="31D0680E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862965</wp:posOffset>
                  </wp:positionV>
                  <wp:extent cx="485775" cy="601345"/>
                  <wp:effectExtent l="0" t="0" r="9525" b="8255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WhatsApp Image 2026-07-13 at 17.24.40.jpe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60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4492">
              <w:rPr>
                <w:noProof/>
                <w:lang w:val="en-US"/>
              </w:rPr>
              <w:drawing>
                <wp:inline distT="0" distB="0" distL="0" distR="0" wp14:anchorId="582A3617" wp14:editId="224B9743">
                  <wp:extent cx="672465" cy="89662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WhatsApp Image 2026-07-13 at 16.33.23 (1).jpe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89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783E3539" w14:textId="77777777" w:rsidTr="000D5073">
        <w:tc>
          <w:tcPr>
            <w:tcW w:w="569" w:type="dxa"/>
            <w:vAlign w:val="center"/>
          </w:tcPr>
          <w:p w14:paraId="08F36C3F" w14:textId="1227FBE2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553" w:type="dxa"/>
            <w:vAlign w:val="center"/>
          </w:tcPr>
          <w:p w14:paraId="7D8C5160" w14:textId="15D50892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Lampu life jacket + Pluit</w:t>
            </w:r>
          </w:p>
        </w:tc>
        <w:tc>
          <w:tcPr>
            <w:tcW w:w="992" w:type="dxa"/>
            <w:vAlign w:val="center"/>
          </w:tcPr>
          <w:p w14:paraId="0B1ABB53" w14:textId="03F370D4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25 pcs</w:t>
            </w:r>
          </w:p>
        </w:tc>
        <w:tc>
          <w:tcPr>
            <w:tcW w:w="931" w:type="dxa"/>
            <w:vAlign w:val="center"/>
          </w:tcPr>
          <w:p w14:paraId="1B9124EA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2A41DC9B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3BB8F79B" w14:textId="01D21AE0" w:rsidR="00C16BB6" w:rsidRDefault="00C16BB6" w:rsidP="00C16BB6">
            <w:pPr>
              <w:pStyle w:val="NoSpacing"/>
              <w:jc w:val="center"/>
            </w:pPr>
            <w:r w:rsidRPr="00917441"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41FFD238" w14:textId="40E8F5C0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0E30912D" w14:textId="2AE134A7" w:rsidR="00C16BB6" w:rsidRDefault="004508BF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5408" behindDoc="1" locked="0" layoutInCell="1" allowOverlap="1" wp14:anchorId="4AAA1B28" wp14:editId="5F7806DE">
                  <wp:simplePos x="0" y="0"/>
                  <wp:positionH relativeFrom="column">
                    <wp:posOffset>-450215</wp:posOffset>
                  </wp:positionH>
                  <wp:positionV relativeFrom="paragraph">
                    <wp:posOffset>-2540</wp:posOffset>
                  </wp:positionV>
                  <wp:extent cx="367665" cy="596900"/>
                  <wp:effectExtent l="0" t="0" r="0" b="0"/>
                  <wp:wrapTight wrapText="bothSides">
                    <wp:wrapPolygon edited="0">
                      <wp:start x="0" y="0"/>
                      <wp:lineTo x="0" y="20681"/>
                      <wp:lineTo x="20145" y="20681"/>
                      <wp:lineTo x="20145" y="0"/>
                      <wp:lineTo x="0" y="0"/>
                    </wp:wrapPolygon>
                  </wp:wrapTight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WhatsApp Image 2026-07-13 at 18.07.03.jpe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65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16BB6" w14:paraId="47EE720C" w14:textId="77777777" w:rsidTr="000D5073">
        <w:tc>
          <w:tcPr>
            <w:tcW w:w="569" w:type="dxa"/>
            <w:vAlign w:val="center"/>
          </w:tcPr>
          <w:p w14:paraId="058CCFA9" w14:textId="4225E729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553" w:type="dxa"/>
            <w:vAlign w:val="center"/>
          </w:tcPr>
          <w:p w14:paraId="060734EE" w14:textId="2E641E21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MOB ( Man Over Boat )</w:t>
            </w:r>
          </w:p>
        </w:tc>
        <w:tc>
          <w:tcPr>
            <w:tcW w:w="992" w:type="dxa"/>
            <w:vAlign w:val="center"/>
          </w:tcPr>
          <w:p w14:paraId="5D863A38" w14:textId="2D3C178F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 unit</w:t>
            </w:r>
          </w:p>
        </w:tc>
        <w:tc>
          <w:tcPr>
            <w:tcW w:w="931" w:type="dxa"/>
            <w:vAlign w:val="center"/>
          </w:tcPr>
          <w:p w14:paraId="0174532F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66A7E792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526BC067" w14:textId="745DC250" w:rsidR="00C16BB6" w:rsidRDefault="00C16BB6" w:rsidP="00C16BB6">
            <w:pPr>
              <w:pStyle w:val="NoSpacing"/>
              <w:jc w:val="center"/>
            </w:pPr>
            <w:r w:rsidRPr="00917441"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0AC11819" w14:textId="44288F5B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2CC6210B" w14:textId="5A65CA1B" w:rsidR="00C16BB6" w:rsidRDefault="00134492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0E074B53" wp14:editId="43B8ABC7">
                  <wp:extent cx="672465" cy="89662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WhatsApp Image 2026-07-13 at 17.28.13.jpe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89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5FBF54B5" w14:textId="77777777" w:rsidTr="000D5073">
        <w:tc>
          <w:tcPr>
            <w:tcW w:w="569" w:type="dxa"/>
            <w:vAlign w:val="center"/>
          </w:tcPr>
          <w:p w14:paraId="219A020A" w14:textId="730F73DA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553" w:type="dxa"/>
            <w:vAlign w:val="center"/>
          </w:tcPr>
          <w:p w14:paraId="2C4CFEA5" w14:textId="4809558A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Senter Waterproof ( Sekoci )</w:t>
            </w:r>
          </w:p>
        </w:tc>
        <w:tc>
          <w:tcPr>
            <w:tcW w:w="992" w:type="dxa"/>
            <w:vAlign w:val="center"/>
          </w:tcPr>
          <w:p w14:paraId="20D1BE95" w14:textId="756098AC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 unit</w:t>
            </w:r>
          </w:p>
        </w:tc>
        <w:tc>
          <w:tcPr>
            <w:tcW w:w="931" w:type="dxa"/>
            <w:vAlign w:val="center"/>
          </w:tcPr>
          <w:p w14:paraId="29892E46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0EC10C99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1F0D02E8" w14:textId="4BF46715" w:rsidR="00C16BB6" w:rsidRDefault="00C16BB6" w:rsidP="00C16BB6">
            <w:pPr>
              <w:pStyle w:val="NoSpacing"/>
              <w:jc w:val="center"/>
            </w:pPr>
            <w:r w:rsidRPr="00917441"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51353008" w14:textId="63107045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00809421" w14:textId="671E0019" w:rsidR="00C16BB6" w:rsidRDefault="00134492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04F6AF07" wp14:editId="7DEB0406">
                  <wp:extent cx="672465" cy="49593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WhatsApp Image 2026-07-13 at 17.09.42.jpe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495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451A9554" w14:textId="77777777" w:rsidTr="000D5073">
        <w:tc>
          <w:tcPr>
            <w:tcW w:w="569" w:type="dxa"/>
            <w:vAlign w:val="center"/>
          </w:tcPr>
          <w:p w14:paraId="4A218FBA" w14:textId="32DC6A3B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553" w:type="dxa"/>
            <w:vAlign w:val="center"/>
          </w:tcPr>
          <w:p w14:paraId="0493AE10" w14:textId="0A95A618" w:rsidR="00C16BB6" w:rsidRPr="001D1F9A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First aid kit ( Sekoci Kiri Dan Kanan )</w:t>
            </w:r>
          </w:p>
        </w:tc>
        <w:tc>
          <w:tcPr>
            <w:tcW w:w="992" w:type="dxa"/>
            <w:vAlign w:val="center"/>
          </w:tcPr>
          <w:p w14:paraId="308946F9" w14:textId="1677A850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 pcs</w:t>
            </w:r>
          </w:p>
        </w:tc>
        <w:tc>
          <w:tcPr>
            <w:tcW w:w="931" w:type="dxa"/>
            <w:vAlign w:val="center"/>
          </w:tcPr>
          <w:p w14:paraId="1D7489EA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1ADB861D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72B4D189" w14:textId="7A23704F" w:rsidR="00C16BB6" w:rsidRDefault="00C16BB6" w:rsidP="00C16BB6">
            <w:pPr>
              <w:pStyle w:val="NoSpacing"/>
              <w:jc w:val="center"/>
            </w:pPr>
            <w:r w:rsidRPr="00917441"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1DD76E28" w14:textId="08AFFB95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6CA9B1E5" w14:textId="5833F10A" w:rsidR="00C16BB6" w:rsidRDefault="00134492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5BB2E499" wp14:editId="34016EE5">
                  <wp:extent cx="672465" cy="87947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WhatsApp Image 2026-07-13 at 17.27.26.jpe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87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0F16CA11" w14:textId="77777777" w:rsidTr="000D5073">
        <w:tc>
          <w:tcPr>
            <w:tcW w:w="569" w:type="dxa"/>
            <w:vAlign w:val="center"/>
          </w:tcPr>
          <w:p w14:paraId="27DF8A2A" w14:textId="1C31AB29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553" w:type="dxa"/>
            <w:vAlign w:val="center"/>
          </w:tcPr>
          <w:p w14:paraId="45C42E25" w14:textId="148483F0" w:rsidR="00C16BB6" w:rsidRPr="00D824AD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Makanan Darurat ( Sekoci Kiri Dan Kanan )</w:t>
            </w:r>
          </w:p>
        </w:tc>
        <w:tc>
          <w:tcPr>
            <w:tcW w:w="992" w:type="dxa"/>
            <w:vAlign w:val="center"/>
          </w:tcPr>
          <w:p w14:paraId="122B26D3" w14:textId="0780CE0C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40 pcs</w:t>
            </w:r>
          </w:p>
        </w:tc>
        <w:tc>
          <w:tcPr>
            <w:tcW w:w="931" w:type="dxa"/>
            <w:vAlign w:val="center"/>
          </w:tcPr>
          <w:p w14:paraId="1C7D16EA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05E4D392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3695433C" w14:textId="3C98852E" w:rsidR="00C16BB6" w:rsidRDefault="00C16BB6" w:rsidP="00C16BB6">
            <w:pPr>
              <w:pStyle w:val="NoSpacing"/>
              <w:jc w:val="center"/>
            </w:pPr>
            <w:r w:rsidRPr="00917441"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17411B4F" w14:textId="625347E9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37C15641" w14:textId="646C3D2A" w:rsidR="00C16BB6" w:rsidRDefault="00AE7DA7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27736DA5" wp14:editId="278C2F74">
                  <wp:extent cx="672465" cy="50419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WhatsApp Image 2026-07-13 at 16.32.40 (1).jpe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50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BB6" w14:paraId="65E2D627" w14:textId="77777777" w:rsidTr="000D5073">
        <w:tc>
          <w:tcPr>
            <w:tcW w:w="569" w:type="dxa"/>
            <w:vAlign w:val="center"/>
          </w:tcPr>
          <w:p w14:paraId="7852A878" w14:textId="2041C930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553" w:type="dxa"/>
            <w:vAlign w:val="center"/>
          </w:tcPr>
          <w:p w14:paraId="1615E993" w14:textId="440A09D9" w:rsidR="00C16BB6" w:rsidRPr="00D824AD" w:rsidRDefault="00C16BB6" w:rsidP="00C16B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Minuman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Darurat ( Sekoci Kiri Dan Kanan )</w:t>
            </w:r>
          </w:p>
        </w:tc>
        <w:tc>
          <w:tcPr>
            <w:tcW w:w="992" w:type="dxa"/>
            <w:vAlign w:val="center"/>
          </w:tcPr>
          <w:p w14:paraId="61AE681E" w14:textId="5028907D" w:rsidR="00C16BB6" w:rsidRPr="00C16BB6" w:rsidRDefault="00C16BB6" w:rsidP="00C16BB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160 pcs</w:t>
            </w:r>
          </w:p>
        </w:tc>
        <w:tc>
          <w:tcPr>
            <w:tcW w:w="931" w:type="dxa"/>
            <w:vAlign w:val="center"/>
          </w:tcPr>
          <w:p w14:paraId="7ADD3E2E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14A77183" w14:textId="77777777" w:rsidR="00C16BB6" w:rsidRDefault="00C16BB6" w:rsidP="00C16BB6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76BA595F" w14:textId="423A0091" w:rsidR="00C16BB6" w:rsidRDefault="00C16BB6" w:rsidP="00C16BB6">
            <w:pPr>
              <w:pStyle w:val="NoSpacing"/>
              <w:jc w:val="center"/>
            </w:pPr>
            <w:r w:rsidRPr="00917441"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660386D9" w14:textId="2FFAAC1C" w:rsidR="00C16BB6" w:rsidRDefault="00C16BB6" w:rsidP="00C16BB6">
            <w:pPr>
              <w:pStyle w:val="NoSpacing"/>
              <w:jc w:val="center"/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30591E0E" w14:textId="0E9FA5C4" w:rsidR="00C16BB6" w:rsidRDefault="00AE7DA7" w:rsidP="00C16BB6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1DA6F9B7" wp14:editId="5F149307">
                  <wp:extent cx="672465" cy="50419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WhatsApp Image 2026-07-13 at 16.32.41 (2).jpe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50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073" w14:paraId="756BA23E" w14:textId="77777777" w:rsidTr="000D5073">
        <w:tc>
          <w:tcPr>
            <w:tcW w:w="569" w:type="dxa"/>
            <w:vAlign w:val="center"/>
          </w:tcPr>
          <w:p w14:paraId="03998599" w14:textId="3D3C160A" w:rsidR="000D5073" w:rsidRDefault="000D5073" w:rsidP="000D5073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553" w:type="dxa"/>
            <w:vAlign w:val="center"/>
          </w:tcPr>
          <w:p w14:paraId="33A6DDFA" w14:textId="608B6F31" w:rsidR="000D5073" w:rsidRPr="00134492" w:rsidRDefault="00134492" w:rsidP="000D5073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Fire sprinkler head</w:t>
            </w:r>
          </w:p>
        </w:tc>
        <w:tc>
          <w:tcPr>
            <w:tcW w:w="992" w:type="dxa"/>
            <w:vAlign w:val="center"/>
          </w:tcPr>
          <w:p w14:paraId="239E9DC8" w14:textId="603581CA" w:rsidR="000D5073" w:rsidRDefault="00134492" w:rsidP="000D5073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 pcs</w:t>
            </w:r>
          </w:p>
        </w:tc>
        <w:tc>
          <w:tcPr>
            <w:tcW w:w="931" w:type="dxa"/>
            <w:vAlign w:val="center"/>
          </w:tcPr>
          <w:p w14:paraId="1717D2F5" w14:textId="77777777" w:rsidR="000D5073" w:rsidRDefault="000D5073" w:rsidP="000D5073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0804B78E" w14:textId="77777777" w:rsidR="000D5073" w:rsidRDefault="000D5073" w:rsidP="000D5073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38027F0E" w14:textId="7F067C6F" w:rsidR="000D5073" w:rsidRPr="00917441" w:rsidRDefault="00134492" w:rsidP="000D5073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Untuk keselamatan</w:t>
            </w:r>
          </w:p>
        </w:tc>
        <w:tc>
          <w:tcPr>
            <w:tcW w:w="1418" w:type="dxa"/>
            <w:vAlign w:val="center"/>
          </w:tcPr>
          <w:p w14:paraId="52D105F7" w14:textId="3A92B705" w:rsidR="000D5073" w:rsidRPr="000242BD" w:rsidRDefault="00134492" w:rsidP="000D5073">
            <w:pPr>
              <w:pStyle w:val="NoSpacing"/>
              <w:jc w:val="center"/>
              <w:rPr>
                <w:lang w:val="en-US"/>
              </w:rPr>
            </w:pPr>
            <w:r w:rsidRPr="000242BD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37DEB251" w14:textId="4CCE2F0C" w:rsidR="000D5073" w:rsidRDefault="00134492" w:rsidP="000D5073">
            <w:pPr>
              <w:pStyle w:val="NoSpacing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1CEFAC2A" wp14:editId="7AB62E50">
                  <wp:extent cx="672465" cy="89662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WhatsApp Image 2026-07-13 at 16.32.41 (1).jpe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89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8BF" w14:paraId="022995C1" w14:textId="77777777" w:rsidTr="0032683C">
        <w:tc>
          <w:tcPr>
            <w:tcW w:w="569" w:type="dxa"/>
            <w:vAlign w:val="center"/>
          </w:tcPr>
          <w:p w14:paraId="763607FB" w14:textId="1062BD85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553" w:type="dxa"/>
            <w:vAlign w:val="center"/>
          </w:tcPr>
          <w:p w14:paraId="11DD0FF6" w14:textId="20F506F1" w:rsidR="004508BF" w:rsidRPr="00CF7489" w:rsidRDefault="004508BF" w:rsidP="004508BF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Sekop</w:t>
            </w:r>
          </w:p>
        </w:tc>
        <w:tc>
          <w:tcPr>
            <w:tcW w:w="992" w:type="dxa"/>
            <w:vAlign w:val="center"/>
          </w:tcPr>
          <w:p w14:paraId="68BA19DF" w14:textId="4CB01E45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 Pcs</w:t>
            </w:r>
          </w:p>
        </w:tc>
        <w:tc>
          <w:tcPr>
            <w:tcW w:w="931" w:type="dxa"/>
            <w:vAlign w:val="center"/>
          </w:tcPr>
          <w:p w14:paraId="467F611E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1FBDA553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559" w:type="dxa"/>
            <w:vAlign w:val="center"/>
          </w:tcPr>
          <w:p w14:paraId="497C2A6F" w14:textId="299BB602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Peralatan SOPEP</w:t>
            </w:r>
          </w:p>
        </w:tc>
        <w:tc>
          <w:tcPr>
            <w:tcW w:w="1418" w:type="dxa"/>
          </w:tcPr>
          <w:p w14:paraId="3B74B087" w14:textId="1E4ACD4C" w:rsidR="004508BF" w:rsidRPr="000242BD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D11113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06A4FA79" w14:textId="350B94C7" w:rsidR="004508BF" w:rsidRDefault="008630B2" w:rsidP="004508BF">
            <w:pPr>
              <w:pStyle w:val="NoSpacing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8575802" wp14:editId="1CC5A3A4">
                  <wp:extent cx="672465" cy="647065"/>
                  <wp:effectExtent l="0" t="0" r="0" b="63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WhatsApp Image 2026-07-13 at 17.51.44.jpe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8BF" w14:paraId="3FC2B9B2" w14:textId="77777777" w:rsidTr="0032683C">
        <w:tc>
          <w:tcPr>
            <w:tcW w:w="569" w:type="dxa"/>
            <w:vAlign w:val="center"/>
          </w:tcPr>
          <w:p w14:paraId="3774FC8E" w14:textId="1B3F9689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553" w:type="dxa"/>
            <w:vAlign w:val="center"/>
          </w:tcPr>
          <w:p w14:paraId="1E09A21D" w14:textId="0CCCD067" w:rsidR="004508BF" w:rsidRPr="00CF7489" w:rsidRDefault="004508BF" w:rsidP="004508BF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Pasir</w:t>
            </w:r>
          </w:p>
        </w:tc>
        <w:tc>
          <w:tcPr>
            <w:tcW w:w="992" w:type="dxa"/>
            <w:vAlign w:val="center"/>
          </w:tcPr>
          <w:p w14:paraId="729CF3CC" w14:textId="49AE27DC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5 Krg</w:t>
            </w:r>
          </w:p>
        </w:tc>
        <w:tc>
          <w:tcPr>
            <w:tcW w:w="931" w:type="dxa"/>
            <w:vAlign w:val="center"/>
          </w:tcPr>
          <w:p w14:paraId="0A41BAF8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16AE7844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3E4876B6" w14:textId="3450109E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6F6952">
              <w:rPr>
                <w:lang w:val="en-US"/>
              </w:rPr>
              <w:t>Peralatan SOPEP</w:t>
            </w:r>
          </w:p>
        </w:tc>
        <w:tc>
          <w:tcPr>
            <w:tcW w:w="1418" w:type="dxa"/>
          </w:tcPr>
          <w:p w14:paraId="7CFEEBD2" w14:textId="36B28C6A" w:rsidR="004508BF" w:rsidRPr="000242BD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D11113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5AA9D0F9" w14:textId="210BC9B4" w:rsidR="004508BF" w:rsidRDefault="008630B2" w:rsidP="004508BF">
            <w:pPr>
              <w:pStyle w:val="NoSpacing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C45C6D8" wp14:editId="3A794621">
                  <wp:extent cx="672465" cy="437515"/>
                  <wp:effectExtent l="0" t="0" r="0" b="63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WhatsApp Image 2026-07-13 at 17.52.48.jpe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43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8BF" w14:paraId="787ABF6C" w14:textId="77777777" w:rsidTr="0032683C">
        <w:tc>
          <w:tcPr>
            <w:tcW w:w="569" w:type="dxa"/>
            <w:vAlign w:val="center"/>
          </w:tcPr>
          <w:p w14:paraId="613EC07D" w14:textId="2863A7F5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553" w:type="dxa"/>
            <w:vAlign w:val="center"/>
          </w:tcPr>
          <w:p w14:paraId="3F6B5972" w14:textId="34E1AFA4" w:rsidR="004508BF" w:rsidRPr="00CF7489" w:rsidRDefault="004508BF" w:rsidP="004508BF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Ember</w:t>
            </w:r>
          </w:p>
        </w:tc>
        <w:tc>
          <w:tcPr>
            <w:tcW w:w="992" w:type="dxa"/>
            <w:vAlign w:val="center"/>
          </w:tcPr>
          <w:p w14:paraId="145342AF" w14:textId="312DA4C2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 Pcs</w:t>
            </w:r>
          </w:p>
        </w:tc>
        <w:tc>
          <w:tcPr>
            <w:tcW w:w="931" w:type="dxa"/>
            <w:vAlign w:val="center"/>
          </w:tcPr>
          <w:p w14:paraId="5931E600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6A517134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5170C49C" w14:textId="7E9A51B0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6F6952">
              <w:rPr>
                <w:lang w:val="en-US"/>
              </w:rPr>
              <w:t>Peralatan SOPEP</w:t>
            </w:r>
          </w:p>
        </w:tc>
        <w:tc>
          <w:tcPr>
            <w:tcW w:w="1418" w:type="dxa"/>
          </w:tcPr>
          <w:p w14:paraId="6E338403" w14:textId="7AC193FF" w:rsidR="004508BF" w:rsidRPr="000242BD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D11113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495C6425" w14:textId="49C79688" w:rsidR="004508BF" w:rsidRDefault="008630B2" w:rsidP="004508BF">
            <w:pPr>
              <w:pStyle w:val="NoSpacing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8E6C2C4" wp14:editId="3264BBFF">
                  <wp:extent cx="672465" cy="492125"/>
                  <wp:effectExtent l="0" t="0" r="0" b="317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WhatsApp Image 2026-07-13 at 18.12.41.jpe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49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8BF" w14:paraId="69FACD28" w14:textId="77777777" w:rsidTr="0032683C">
        <w:tc>
          <w:tcPr>
            <w:tcW w:w="569" w:type="dxa"/>
            <w:vAlign w:val="center"/>
          </w:tcPr>
          <w:p w14:paraId="3B388BF2" w14:textId="559D67FF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553" w:type="dxa"/>
            <w:vAlign w:val="center"/>
          </w:tcPr>
          <w:p w14:paraId="035D9603" w14:textId="5B5E7E71" w:rsidR="004508BF" w:rsidRPr="00CF7489" w:rsidRDefault="004508BF" w:rsidP="004508BF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OSD</w:t>
            </w:r>
          </w:p>
        </w:tc>
        <w:tc>
          <w:tcPr>
            <w:tcW w:w="992" w:type="dxa"/>
            <w:vAlign w:val="center"/>
          </w:tcPr>
          <w:p w14:paraId="3850B56D" w14:textId="5325A7B1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200 L</w:t>
            </w:r>
          </w:p>
        </w:tc>
        <w:tc>
          <w:tcPr>
            <w:tcW w:w="931" w:type="dxa"/>
            <w:vAlign w:val="center"/>
          </w:tcPr>
          <w:p w14:paraId="0B4CE341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1FB6E11F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45E7380E" w14:textId="013CDA68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6F6952">
              <w:rPr>
                <w:lang w:val="en-US"/>
              </w:rPr>
              <w:t>Peralatan SOPEP</w:t>
            </w:r>
          </w:p>
        </w:tc>
        <w:tc>
          <w:tcPr>
            <w:tcW w:w="1418" w:type="dxa"/>
          </w:tcPr>
          <w:p w14:paraId="525E4A1A" w14:textId="6F57A781" w:rsidR="004508BF" w:rsidRPr="000242BD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D11113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064D9932" w14:textId="417A4260" w:rsidR="004508BF" w:rsidRDefault="008630B2" w:rsidP="004508BF">
            <w:pPr>
              <w:pStyle w:val="NoSpacing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A514075" wp14:editId="5617FF88">
                  <wp:extent cx="672465" cy="7874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WhatsApp Image 2026-07-13 at 17.53.19.jpe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8BF" w14:paraId="6EF5EB59" w14:textId="77777777" w:rsidTr="0032683C">
        <w:tc>
          <w:tcPr>
            <w:tcW w:w="569" w:type="dxa"/>
            <w:vAlign w:val="center"/>
          </w:tcPr>
          <w:p w14:paraId="26C10B6E" w14:textId="6B5297A3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553" w:type="dxa"/>
            <w:vAlign w:val="center"/>
          </w:tcPr>
          <w:p w14:paraId="56E032EE" w14:textId="2CF94EC8" w:rsidR="004508BF" w:rsidRPr="00194EC8" w:rsidRDefault="004508BF" w:rsidP="004508BF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Sapu</w:t>
            </w:r>
            <w:r w:rsidR="008630B2">
              <w:rPr>
                <w:rFonts w:ascii="Calibri" w:hAnsi="Calibri" w:cs="Calibri"/>
                <w:color w:val="000000"/>
                <w:lang w:val="en-US"/>
              </w:rPr>
              <w:t xml:space="preserve"> dan serokan</w:t>
            </w:r>
          </w:p>
        </w:tc>
        <w:tc>
          <w:tcPr>
            <w:tcW w:w="992" w:type="dxa"/>
            <w:vAlign w:val="center"/>
          </w:tcPr>
          <w:p w14:paraId="720EC899" w14:textId="2CD282C3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 Pcs</w:t>
            </w:r>
          </w:p>
        </w:tc>
        <w:tc>
          <w:tcPr>
            <w:tcW w:w="931" w:type="dxa"/>
            <w:vAlign w:val="center"/>
          </w:tcPr>
          <w:p w14:paraId="3C328440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79087007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53BEA225" w14:textId="48252DFA" w:rsidR="004508BF" w:rsidRPr="006F6952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C22575">
              <w:rPr>
                <w:lang w:val="en-US"/>
              </w:rPr>
              <w:t>Peralatan SOPEP</w:t>
            </w:r>
          </w:p>
        </w:tc>
        <w:tc>
          <w:tcPr>
            <w:tcW w:w="1418" w:type="dxa"/>
          </w:tcPr>
          <w:p w14:paraId="535F4AF8" w14:textId="10C1E219" w:rsidR="004508BF" w:rsidRPr="000242BD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D11113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63F18E79" w14:textId="08CF5453" w:rsidR="008630B2" w:rsidRDefault="008630B2" w:rsidP="004508BF">
            <w:pPr>
              <w:pStyle w:val="NoSpacing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4E297E5" wp14:editId="4B8044A6">
                  <wp:extent cx="672465" cy="626745"/>
                  <wp:effectExtent l="0" t="0" r="0" b="190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WhatsApp Image 2026-07-13 at 18.12.25.jpe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CBEAA8" w14:textId="44F3B11E" w:rsidR="004508BF" w:rsidRDefault="004508BF" w:rsidP="004508BF">
            <w:pPr>
              <w:pStyle w:val="NoSpacing"/>
              <w:jc w:val="center"/>
              <w:rPr>
                <w:noProof/>
                <w:lang w:val="en-US"/>
              </w:rPr>
            </w:pPr>
          </w:p>
        </w:tc>
      </w:tr>
      <w:tr w:rsidR="004508BF" w14:paraId="659BA475" w14:textId="77777777" w:rsidTr="0032683C">
        <w:tc>
          <w:tcPr>
            <w:tcW w:w="569" w:type="dxa"/>
            <w:vAlign w:val="center"/>
          </w:tcPr>
          <w:p w14:paraId="73D2FD18" w14:textId="1F010C00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553" w:type="dxa"/>
            <w:vAlign w:val="center"/>
          </w:tcPr>
          <w:p w14:paraId="0044823A" w14:textId="05CDF62F" w:rsidR="004508BF" w:rsidRPr="00194EC8" w:rsidRDefault="004508BF" w:rsidP="004508BF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Sapu Lidi</w:t>
            </w:r>
          </w:p>
        </w:tc>
        <w:tc>
          <w:tcPr>
            <w:tcW w:w="992" w:type="dxa"/>
            <w:vAlign w:val="center"/>
          </w:tcPr>
          <w:p w14:paraId="5F448BF6" w14:textId="30FCBC34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 Pcs</w:t>
            </w:r>
          </w:p>
        </w:tc>
        <w:tc>
          <w:tcPr>
            <w:tcW w:w="931" w:type="dxa"/>
            <w:vAlign w:val="center"/>
          </w:tcPr>
          <w:p w14:paraId="63BA529B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7DFFDE4B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5BFFE937" w14:textId="5561BD11" w:rsidR="004508BF" w:rsidRPr="006F6952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C22575">
              <w:rPr>
                <w:lang w:val="en-US"/>
              </w:rPr>
              <w:t>Peralatan SOPEP</w:t>
            </w:r>
          </w:p>
        </w:tc>
        <w:tc>
          <w:tcPr>
            <w:tcW w:w="1418" w:type="dxa"/>
          </w:tcPr>
          <w:p w14:paraId="03A2DA7F" w14:textId="790B91A6" w:rsidR="004508BF" w:rsidRPr="000242BD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D11113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19A4E2C0" w14:textId="7ACFFF92" w:rsidR="004508BF" w:rsidRDefault="008630B2" w:rsidP="004508BF">
            <w:pPr>
              <w:pStyle w:val="NoSpacing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88C6EF7" wp14:editId="5E89B4FF">
                  <wp:extent cx="672465" cy="594995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WhatsApp Image 2026-07-13 at 18.01.07.jpe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59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8BF" w14:paraId="7FDCF9AC" w14:textId="77777777" w:rsidTr="0032683C">
        <w:tc>
          <w:tcPr>
            <w:tcW w:w="569" w:type="dxa"/>
            <w:vAlign w:val="center"/>
          </w:tcPr>
          <w:p w14:paraId="5AFA3CBB" w14:textId="5B6335D7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553" w:type="dxa"/>
            <w:vAlign w:val="center"/>
          </w:tcPr>
          <w:p w14:paraId="4CF8BD4E" w14:textId="1127EB9D" w:rsidR="004508BF" w:rsidRPr="00194EC8" w:rsidRDefault="004508BF" w:rsidP="004508BF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Squeeze</w:t>
            </w:r>
          </w:p>
        </w:tc>
        <w:tc>
          <w:tcPr>
            <w:tcW w:w="992" w:type="dxa"/>
            <w:vAlign w:val="center"/>
          </w:tcPr>
          <w:p w14:paraId="7D833E56" w14:textId="77777777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2EFB63C0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7D2E95FC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7F3CF18F" w14:textId="219F140A" w:rsidR="004508BF" w:rsidRPr="006F6952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C22575">
              <w:rPr>
                <w:lang w:val="en-US"/>
              </w:rPr>
              <w:t>Peralatan SOPEP</w:t>
            </w:r>
          </w:p>
        </w:tc>
        <w:tc>
          <w:tcPr>
            <w:tcW w:w="1418" w:type="dxa"/>
          </w:tcPr>
          <w:p w14:paraId="600BF575" w14:textId="4BDF92D4" w:rsidR="004508BF" w:rsidRPr="000242BD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D11113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45D462BE" w14:textId="7A70FC01" w:rsidR="004508BF" w:rsidRDefault="008630B2" w:rsidP="004508BF">
            <w:pPr>
              <w:pStyle w:val="NoSpacing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B80A8C0" wp14:editId="6A95F87A">
                  <wp:extent cx="672465" cy="734695"/>
                  <wp:effectExtent l="0" t="0" r="0" b="825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WhatsApp Image 2026-07-13 at 18.05.50.jpe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734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8BF" w14:paraId="759BF01B" w14:textId="77777777" w:rsidTr="0032683C">
        <w:tc>
          <w:tcPr>
            <w:tcW w:w="569" w:type="dxa"/>
            <w:vAlign w:val="center"/>
          </w:tcPr>
          <w:p w14:paraId="758F3B54" w14:textId="7A572D19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553" w:type="dxa"/>
            <w:vAlign w:val="center"/>
          </w:tcPr>
          <w:p w14:paraId="12E3EFD8" w14:textId="6D7ADD1D" w:rsidR="004508BF" w:rsidRPr="00194EC8" w:rsidRDefault="004508BF" w:rsidP="004508BF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Busa Pembatas Minyak</w:t>
            </w:r>
          </w:p>
        </w:tc>
        <w:tc>
          <w:tcPr>
            <w:tcW w:w="992" w:type="dxa"/>
            <w:vAlign w:val="center"/>
          </w:tcPr>
          <w:p w14:paraId="4D74DB5A" w14:textId="77777777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170FFA24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5AFC06E0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11A0AA60" w14:textId="6ED07575" w:rsidR="004508BF" w:rsidRPr="006F6952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C22575">
              <w:rPr>
                <w:lang w:val="en-US"/>
              </w:rPr>
              <w:t>Peralatan SOPEP</w:t>
            </w:r>
          </w:p>
        </w:tc>
        <w:tc>
          <w:tcPr>
            <w:tcW w:w="1418" w:type="dxa"/>
          </w:tcPr>
          <w:p w14:paraId="5BB4E709" w14:textId="5B109CDD" w:rsidR="004508BF" w:rsidRPr="000242BD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D11113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46102D05" w14:textId="5998E5CE" w:rsidR="004508BF" w:rsidRDefault="008630B2" w:rsidP="004508BF">
            <w:pPr>
              <w:pStyle w:val="NoSpacing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9B4E900" wp14:editId="052D2228">
                  <wp:extent cx="672465" cy="575945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WhatsApp Image 2026-07-13 at 17.59.26.jpe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8BF" w14:paraId="4951CE9A" w14:textId="77777777" w:rsidTr="0032683C">
        <w:tc>
          <w:tcPr>
            <w:tcW w:w="569" w:type="dxa"/>
            <w:vAlign w:val="center"/>
          </w:tcPr>
          <w:p w14:paraId="27EFD673" w14:textId="626FBB64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1553" w:type="dxa"/>
            <w:vAlign w:val="center"/>
          </w:tcPr>
          <w:p w14:paraId="3702C5AE" w14:textId="7CB8E694" w:rsidR="004508BF" w:rsidRPr="004508BF" w:rsidRDefault="004508BF" w:rsidP="004508BF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Sarung Tangan karet</w:t>
            </w:r>
          </w:p>
        </w:tc>
        <w:tc>
          <w:tcPr>
            <w:tcW w:w="992" w:type="dxa"/>
            <w:vAlign w:val="center"/>
          </w:tcPr>
          <w:p w14:paraId="00667E21" w14:textId="77777777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77016A43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0C5687FA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6EAB3871" w14:textId="4E3701B0" w:rsidR="004508BF" w:rsidRPr="006F6952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C22575">
              <w:rPr>
                <w:lang w:val="en-US"/>
              </w:rPr>
              <w:t>Peralatan SOPEP</w:t>
            </w:r>
          </w:p>
        </w:tc>
        <w:tc>
          <w:tcPr>
            <w:tcW w:w="1418" w:type="dxa"/>
          </w:tcPr>
          <w:p w14:paraId="39A130DA" w14:textId="275EBFED" w:rsidR="004508BF" w:rsidRPr="000242BD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D11113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77DBE0F3" w14:textId="68722E87" w:rsidR="004508BF" w:rsidRDefault="008630B2" w:rsidP="004508BF">
            <w:pPr>
              <w:pStyle w:val="NoSpacing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F6FCF4D" wp14:editId="3CBC1DEC">
                  <wp:extent cx="672465" cy="59499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WhatsApp Image 2026-07-13 at 18.03.10.jpe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59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8BF" w14:paraId="46C41153" w14:textId="77777777" w:rsidTr="0032683C">
        <w:tc>
          <w:tcPr>
            <w:tcW w:w="569" w:type="dxa"/>
            <w:vAlign w:val="center"/>
          </w:tcPr>
          <w:p w14:paraId="46CB2560" w14:textId="6AD98586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1553" w:type="dxa"/>
            <w:vAlign w:val="center"/>
          </w:tcPr>
          <w:p w14:paraId="7A65B295" w14:textId="4B6DA504" w:rsidR="004508BF" w:rsidRPr="004508BF" w:rsidRDefault="004508BF" w:rsidP="004508BF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Sepatu Bot karet</w:t>
            </w:r>
          </w:p>
        </w:tc>
        <w:tc>
          <w:tcPr>
            <w:tcW w:w="992" w:type="dxa"/>
            <w:vAlign w:val="center"/>
          </w:tcPr>
          <w:p w14:paraId="2A80EEBF" w14:textId="77777777" w:rsidR="004508BF" w:rsidRDefault="004508BF" w:rsidP="004508BF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2F53EF87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337" w:type="dxa"/>
            <w:vAlign w:val="center"/>
          </w:tcPr>
          <w:p w14:paraId="4218D53A" w14:textId="77777777" w:rsidR="004508BF" w:rsidRDefault="004508BF" w:rsidP="004508BF">
            <w:pPr>
              <w:pStyle w:val="NoSpacing"/>
              <w:jc w:val="center"/>
            </w:pPr>
          </w:p>
        </w:tc>
        <w:tc>
          <w:tcPr>
            <w:tcW w:w="1559" w:type="dxa"/>
          </w:tcPr>
          <w:p w14:paraId="4DB8DAFA" w14:textId="07B94ABA" w:rsidR="004508BF" w:rsidRPr="00C22575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C22575">
              <w:rPr>
                <w:lang w:val="en-US"/>
              </w:rPr>
              <w:t>Peralatan SOPEP</w:t>
            </w:r>
          </w:p>
        </w:tc>
        <w:tc>
          <w:tcPr>
            <w:tcW w:w="1418" w:type="dxa"/>
          </w:tcPr>
          <w:p w14:paraId="47B5788B" w14:textId="78F5A150" w:rsidR="004508BF" w:rsidRPr="000242BD" w:rsidRDefault="004508BF" w:rsidP="004508BF">
            <w:pPr>
              <w:pStyle w:val="NoSpacing"/>
              <w:jc w:val="center"/>
              <w:rPr>
                <w:lang w:val="en-US"/>
              </w:rPr>
            </w:pPr>
            <w:r w:rsidRPr="00D11113">
              <w:rPr>
                <w:lang w:val="en-US"/>
              </w:rPr>
              <w:t>Teluk Bayur</w:t>
            </w:r>
          </w:p>
        </w:tc>
        <w:tc>
          <w:tcPr>
            <w:tcW w:w="1275" w:type="dxa"/>
            <w:vAlign w:val="center"/>
          </w:tcPr>
          <w:p w14:paraId="17DE5087" w14:textId="6484C970" w:rsidR="004508BF" w:rsidRDefault="008630B2" w:rsidP="004508BF">
            <w:pPr>
              <w:pStyle w:val="NoSpacing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530B41D" wp14:editId="7661BAE7">
                  <wp:extent cx="672465" cy="658495"/>
                  <wp:effectExtent l="0" t="0" r="0" b="825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WhatsApp Image 2026-07-13 at 18.04.08.jpe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65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C8D962" w14:textId="031724AF" w:rsidR="00943649" w:rsidRDefault="004508BF" w:rsidP="00943649">
      <w:pPr>
        <w:ind w:firstLine="56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B295642" wp14:editId="5181FEC1">
                <wp:simplePos x="0" y="0"/>
                <wp:positionH relativeFrom="page">
                  <wp:posOffset>152400</wp:posOffset>
                </wp:positionH>
                <wp:positionV relativeFrom="page">
                  <wp:posOffset>6831965</wp:posOffset>
                </wp:positionV>
                <wp:extent cx="7560310" cy="4012565"/>
                <wp:effectExtent l="0" t="0" r="2540" b="4445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012565"/>
                          <a:chOff x="0" y="10519"/>
                          <a:chExt cx="11906" cy="6319"/>
                        </a:xfrm>
                      </wpg:grpSpPr>
                      <pic:pic xmlns:pic="http://schemas.openxmlformats.org/drawingml/2006/picture">
                        <pic:nvPicPr>
                          <pic:cNvPr id="3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564"/>
                            <a:ext cx="11906" cy="22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519"/>
                            <a:ext cx="11906" cy="51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97CA9E" id="Group 38" o:spid="_x0000_s1026" style="position:absolute;margin-left:12pt;margin-top:537.95pt;width:595.3pt;height:315.95pt;z-index:-251653120;mso-position-horizontal-relative:page;mso-position-vertical-relative:page" coordorigin=",10519" coordsize="11906,6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">
                <v:shape id="Picture 32" o:spid="_x0000_s1027" type="#_x0000_t75" style="position:absolute;top:14564;width:11906;height:2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29gHDAAAA2wAAAA8AAABkcnMvZG93bnJldi54bWxEj91qAjEUhO8LfYdwBO9qVgVpV6NIwR/E&#10;i7rdBzhsjpvVzcmSRN2+fSMUejnMzDfMYtXbVtzJh8axgvEoA0FcOd1wraD83ry9gwgRWWPrmBT8&#10;UIDV8vVlgbl2Dz7RvYi1SBAOOSowMXa5lKEyZDGMXEecvLPzFmOSvpba4yPBbSsnWTaTFhtOCwY7&#10;+jRUXYubVeDX28kuO5qvy2F7aa9laFjbQqnhoF/PQUTq43/4r73XCqYf8PySfoB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rb2AcMAAADbAAAADwAAAAAAAAAAAAAAAACf&#10;AgAAZHJzL2Rvd25yZXYueG1sUEsFBgAAAAAEAAQA9wAAAI8DAAAAAA==&#10;">
                  <v:imagedata r:id="rId8" o:title=""/>
                </v:shape>
                <v:shape id="Picture 33" o:spid="_x0000_s1028" type="#_x0000_t75" style="position:absolute;top:10519;width:11906;height:51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z/+DAAAAA2wAAAA8AAABkcnMvZG93bnJldi54bWxET8uKwjAU3QvzD+EK7jT1gcxUo4yC4uBK&#10;Zz7g0ty20eamNrHWvzeLAZeH816uO1uJlhpvHCsYjxIQxJnThgsFf7+74ScIH5A1Vo5JwZM8rFcf&#10;vSWm2j34RO05FCKGsE9RQRlCnUrps5Is+pGriSOXu8ZiiLAppG7wEcNtJSdJMpcWDceGEmvalpRd&#10;z3er4PZlNrk5/OTT/ZFct7u2880lV2rQ774XIAJ14S3+dx+0gllcH7/EHyBX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3P/4MAAAADbAAAADwAAAAAAAAAAAAAAAACfAgAA&#10;ZHJzL2Rvd25yZXYueG1sUEsFBgAAAAAEAAQA9wAAAIwD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68486149" w14:textId="77777777" w:rsidR="00943649" w:rsidRDefault="00943649" w:rsidP="00943649">
      <w:pPr>
        <w:ind w:firstLine="284"/>
      </w:pPr>
      <w:r>
        <w:t>Mengetahui,</w:t>
      </w:r>
      <w:r>
        <w:tab/>
      </w:r>
      <w:r>
        <w:tab/>
      </w:r>
      <w:r>
        <w:tab/>
      </w:r>
      <w:r>
        <w:tab/>
        <w:t>Mengetahui,</w:t>
      </w:r>
      <w:r>
        <w:tab/>
      </w:r>
      <w:r>
        <w:tab/>
      </w:r>
      <w:r>
        <w:tab/>
      </w:r>
      <w:r>
        <w:tab/>
        <w:t>Menyetujui,</w:t>
      </w:r>
    </w:p>
    <w:p w14:paraId="3BC921CF" w14:textId="77777777" w:rsidR="00943649" w:rsidRDefault="00943649" w:rsidP="00943649">
      <w:pPr>
        <w:pStyle w:val="NoSpacing"/>
        <w:ind w:firstLine="567"/>
      </w:pPr>
    </w:p>
    <w:p w14:paraId="2E22D871" w14:textId="77777777" w:rsidR="00943649" w:rsidRDefault="00943649" w:rsidP="00943649">
      <w:pPr>
        <w:pStyle w:val="NoSpacing"/>
        <w:ind w:firstLine="567"/>
      </w:pPr>
    </w:p>
    <w:p w14:paraId="09D64384" w14:textId="77777777" w:rsidR="00943649" w:rsidRDefault="00943649" w:rsidP="00943649">
      <w:pPr>
        <w:pStyle w:val="NoSpacing"/>
        <w:ind w:firstLine="567"/>
      </w:pPr>
    </w:p>
    <w:p w14:paraId="7BE8D7F8" w14:textId="77777777" w:rsidR="00943649" w:rsidRDefault="00943649" w:rsidP="00943649">
      <w:pPr>
        <w:pStyle w:val="NoSpacing"/>
        <w:ind w:firstLine="567"/>
      </w:pPr>
    </w:p>
    <w:p w14:paraId="2EB24E10" w14:textId="77777777" w:rsidR="00943649" w:rsidRDefault="00943649" w:rsidP="00943649">
      <w:pPr>
        <w:pStyle w:val="NoSpacing"/>
        <w:ind w:firstLine="284"/>
      </w:pPr>
      <w:r>
        <w:t>_________</w:t>
      </w:r>
      <w:r>
        <w:rPr>
          <w:u w:val="single"/>
          <w:lang w:val="en-US"/>
        </w:rPr>
        <w:t xml:space="preserve">     </w:t>
      </w:r>
      <w:r>
        <w:t>_</w:t>
      </w:r>
      <w:r>
        <w:tab/>
        <w:t xml:space="preserve">  </w:t>
      </w:r>
      <w:r>
        <w:tab/>
      </w:r>
      <w:r>
        <w:tab/>
        <w:t>___________</w:t>
      </w:r>
      <w:r>
        <w:tab/>
      </w:r>
      <w:r>
        <w:tab/>
      </w:r>
      <w:r>
        <w:tab/>
      </w:r>
      <w:r>
        <w:tab/>
        <w:t>___________</w:t>
      </w:r>
    </w:p>
    <w:p w14:paraId="61232D1E" w14:textId="660A0E17" w:rsidR="00943649" w:rsidRPr="00943649" w:rsidRDefault="00D84105" w:rsidP="00943649">
      <w:pPr>
        <w:tabs>
          <w:tab w:val="left" w:pos="3350"/>
        </w:tabs>
        <w:jc w:val="both"/>
        <w:rPr>
          <w:sz w:val="16"/>
          <w:szCs w:val="16"/>
        </w:rPr>
      </w:pPr>
      <w:r>
        <w:t xml:space="preserve"> PORT CAPT/ ENGINE</w:t>
      </w:r>
      <w:r>
        <w:tab/>
        <w:t xml:space="preserve">      </w:t>
      </w:r>
      <w:r w:rsidR="00943649">
        <w:t xml:space="preserve"> LOGISTIK</w:t>
      </w:r>
      <w:r w:rsidR="00943649">
        <w:tab/>
      </w:r>
      <w:r w:rsidR="00943649">
        <w:tab/>
      </w:r>
      <w:r w:rsidR="00943649">
        <w:tab/>
        <w:t xml:space="preserve">        </w:t>
      </w:r>
      <w:r>
        <w:t xml:space="preserve"> </w:t>
      </w:r>
      <w:r w:rsidR="00943649">
        <w:t xml:space="preserve">   Manager Armada</w:t>
      </w:r>
      <w:r w:rsidR="00943649">
        <w:tab/>
      </w:r>
      <w:r w:rsidR="00943649">
        <w:rPr>
          <w:sz w:val="16"/>
          <w:szCs w:val="16"/>
        </w:rPr>
        <w:tab/>
      </w:r>
    </w:p>
    <w:sectPr w:rsidR="00943649" w:rsidRPr="00943649">
      <w:type w:val="continuous"/>
      <w:pgSz w:w="11920" w:h="16840"/>
      <w:pgMar w:top="10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527FD4"/>
    <w:multiLevelType w:val="multilevel"/>
    <w:tmpl w:val="88FEED0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704"/>
    <w:rsid w:val="000D5073"/>
    <w:rsid w:val="00134492"/>
    <w:rsid w:val="00142C44"/>
    <w:rsid w:val="00194EC8"/>
    <w:rsid w:val="001D1F9A"/>
    <w:rsid w:val="0031259C"/>
    <w:rsid w:val="00371EF3"/>
    <w:rsid w:val="004508BF"/>
    <w:rsid w:val="00492704"/>
    <w:rsid w:val="00654473"/>
    <w:rsid w:val="006F2BD1"/>
    <w:rsid w:val="008630B2"/>
    <w:rsid w:val="00943649"/>
    <w:rsid w:val="009F4EE2"/>
    <w:rsid w:val="00A5232D"/>
    <w:rsid w:val="00AE7DA7"/>
    <w:rsid w:val="00C16BB6"/>
    <w:rsid w:val="00CF7489"/>
    <w:rsid w:val="00D824AD"/>
    <w:rsid w:val="00D84105"/>
    <w:rsid w:val="00FF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,"/>
  <w14:docId w14:val="08DA1483"/>
  <w15:docId w15:val="{8AEC3D1A-7121-454B-82A6-7CF2546A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eGrid">
    <w:name w:val="Table Grid"/>
    <w:basedOn w:val="TableNormal"/>
    <w:uiPriority w:val="59"/>
    <w:rsid w:val="00943649"/>
    <w:rPr>
      <w:rFonts w:asciiTheme="minorHAnsi" w:eastAsiaTheme="minorHAnsi" w:hAnsiTheme="minorHAnsi" w:cstheme="minorBidi"/>
      <w:sz w:val="22"/>
      <w:szCs w:val="22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43649"/>
    <w:rPr>
      <w:rFonts w:asciiTheme="minorHAnsi" w:eastAsiaTheme="minorHAnsi" w:hAnsiTheme="minorHAnsi" w:cstheme="minorBidi"/>
      <w:sz w:val="22"/>
      <w:szCs w:val="2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5AA59-67E9-475C-9FB0-826243513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PIKRI</dc:creator>
  <cp:lastModifiedBy>wex</cp:lastModifiedBy>
  <cp:revision>2</cp:revision>
  <dcterms:created xsi:type="dcterms:W3CDTF">2026-07-13T11:17:00Z</dcterms:created>
  <dcterms:modified xsi:type="dcterms:W3CDTF">2026-07-13T11:17:00Z</dcterms:modified>
</cp:coreProperties>
</file>